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7A" w:rsidRPr="000E306C" w:rsidRDefault="003A397A" w:rsidP="000E306C">
      <w:pPr>
        <w:pStyle w:val="a3"/>
        <w:rPr>
          <w:sz w:val="24"/>
          <w:szCs w:val="24"/>
        </w:rPr>
      </w:pPr>
      <w:r w:rsidRPr="000E306C">
        <w:rPr>
          <w:sz w:val="24"/>
          <w:szCs w:val="24"/>
        </w:rPr>
        <w:t>Отчет</w:t>
      </w:r>
    </w:p>
    <w:p w:rsidR="003A397A" w:rsidRPr="000E306C" w:rsidRDefault="003A397A" w:rsidP="000E306C">
      <w:pPr>
        <w:jc w:val="center"/>
        <w:rPr>
          <w:b/>
          <w:bCs/>
        </w:rPr>
      </w:pPr>
      <w:r w:rsidRPr="000E306C">
        <w:rPr>
          <w:b/>
          <w:bCs/>
        </w:rPr>
        <w:t xml:space="preserve">по итогам отдыха детей </w:t>
      </w:r>
    </w:p>
    <w:p w:rsidR="003850C7" w:rsidRPr="000E306C" w:rsidRDefault="003850C7" w:rsidP="000E306C">
      <w:pPr>
        <w:jc w:val="center"/>
        <w:rPr>
          <w:b/>
          <w:bCs/>
        </w:rPr>
      </w:pPr>
      <w:r w:rsidRPr="000E306C">
        <w:rPr>
          <w:b/>
          <w:bCs/>
        </w:rPr>
        <w:t>в лагере дневного пребывания</w:t>
      </w:r>
    </w:p>
    <w:p w:rsidR="003A397A" w:rsidRPr="000E306C" w:rsidRDefault="00910E56" w:rsidP="000E306C">
      <w:pPr>
        <w:jc w:val="center"/>
        <w:rPr>
          <w:b/>
          <w:bCs/>
          <w:u w:val="single"/>
        </w:rPr>
      </w:pPr>
      <w:r w:rsidRPr="000E306C">
        <w:rPr>
          <w:b/>
          <w:bCs/>
          <w:u w:val="single"/>
        </w:rPr>
        <w:t>МАДОУ «Детский сад № 5»</w:t>
      </w:r>
    </w:p>
    <w:p w:rsidR="007E0F95" w:rsidRPr="000E306C" w:rsidRDefault="007E0F95" w:rsidP="000E306C">
      <w:pPr>
        <w:pStyle w:val="1"/>
        <w:tabs>
          <w:tab w:val="left" w:pos="0"/>
        </w:tabs>
        <w:rPr>
          <w:sz w:val="24"/>
          <w:szCs w:val="24"/>
        </w:rPr>
      </w:pPr>
    </w:p>
    <w:p w:rsidR="003A397A" w:rsidRPr="000E306C" w:rsidRDefault="00AF60F3" w:rsidP="000E306C">
      <w:pPr>
        <w:rPr>
          <w:bCs/>
        </w:rPr>
      </w:pPr>
      <w:r w:rsidRPr="000E306C">
        <w:rPr>
          <w:bCs/>
        </w:rPr>
        <w:t xml:space="preserve">Название </w:t>
      </w:r>
    </w:p>
    <w:p w:rsidR="003A397A" w:rsidRPr="000E306C" w:rsidRDefault="00AF60F3" w:rsidP="000E306C">
      <w:pPr>
        <w:rPr>
          <w:bCs/>
        </w:rPr>
      </w:pPr>
      <w:r w:rsidRPr="000E306C">
        <w:rPr>
          <w:bCs/>
        </w:rPr>
        <w:t xml:space="preserve">№ смены </w:t>
      </w:r>
      <w:r w:rsidR="00BA08EE" w:rsidRPr="000E306C">
        <w:rPr>
          <w:bCs/>
        </w:rPr>
        <w:t>1</w:t>
      </w:r>
    </w:p>
    <w:p w:rsidR="003A397A" w:rsidRPr="000E306C" w:rsidRDefault="003A397A" w:rsidP="000E306C">
      <w:pPr>
        <w:rPr>
          <w:bCs/>
        </w:rPr>
      </w:pPr>
    </w:p>
    <w:p w:rsidR="003A397A" w:rsidRPr="000E306C" w:rsidRDefault="003A397A" w:rsidP="000E306C">
      <w:pPr>
        <w:numPr>
          <w:ilvl w:val="0"/>
          <w:numId w:val="2"/>
        </w:numPr>
        <w:tabs>
          <w:tab w:val="left" w:pos="3600"/>
        </w:tabs>
        <w:rPr>
          <w:bCs/>
        </w:rPr>
      </w:pPr>
      <w:r w:rsidRPr="000E306C">
        <w:rPr>
          <w:b/>
          <w:bCs/>
        </w:rPr>
        <w:t>Содержание программы смены</w:t>
      </w:r>
      <w:r w:rsidRPr="000E306C">
        <w:rPr>
          <w:bCs/>
        </w:rPr>
        <w:t>.</w:t>
      </w:r>
    </w:p>
    <w:p w:rsidR="003A397A" w:rsidRPr="000E306C" w:rsidRDefault="003A397A" w:rsidP="000E306C">
      <w:pPr>
        <w:numPr>
          <w:ilvl w:val="0"/>
          <w:numId w:val="3"/>
        </w:numPr>
        <w:tabs>
          <w:tab w:val="left" w:pos="3600"/>
        </w:tabs>
        <w:rPr>
          <w:bCs/>
        </w:rPr>
      </w:pPr>
      <w:r w:rsidRPr="000E306C">
        <w:rPr>
          <w:bCs/>
        </w:rPr>
        <w:t xml:space="preserve">Наименование программы </w:t>
      </w:r>
      <w:r w:rsidR="00BA08EE" w:rsidRPr="000E306C">
        <w:rPr>
          <w:bCs/>
        </w:rPr>
        <w:t xml:space="preserve"> «</w:t>
      </w:r>
      <w:r w:rsidR="00155470">
        <w:rPr>
          <w:bCs/>
        </w:rPr>
        <w:t>Семья и Родина - едины</w:t>
      </w:r>
      <w:r w:rsidR="00BA08EE" w:rsidRPr="000E306C">
        <w:rPr>
          <w:bCs/>
        </w:rPr>
        <w:t>»</w:t>
      </w:r>
    </w:p>
    <w:p w:rsidR="003A397A" w:rsidRPr="000E306C" w:rsidRDefault="003A397A" w:rsidP="000E306C">
      <w:pPr>
        <w:ind w:left="360"/>
        <w:rPr>
          <w:bCs/>
        </w:rPr>
      </w:pPr>
      <w:r w:rsidRPr="000E306C">
        <w:rPr>
          <w:bCs/>
        </w:rPr>
        <w:t></w:t>
      </w:r>
      <w:r w:rsidR="00AF60F3" w:rsidRPr="000E306C">
        <w:rPr>
          <w:bCs/>
        </w:rPr>
        <w:t xml:space="preserve"> Цель: </w:t>
      </w:r>
    </w:p>
    <w:p w:rsidR="00155470" w:rsidRPr="00155470" w:rsidRDefault="00155470" w:rsidP="00155470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155470">
        <w:rPr>
          <w:rFonts w:eastAsiaTheme="minorHAnsi"/>
          <w:lang w:eastAsia="en-US"/>
        </w:rPr>
        <w:t>Пропаганда и повышение общественного престижа семейного образа жизни среди детей иподростков через погружение участников смены в мероприятия, направленные на укреплениеавторитета института семьи и базовых семейных ценностей, гражданских и патриотическихчувств через формирование интереса к истории своего народа, его традициям и культуре, а такжесоздание условий для полноценного отдыха детей, развития их внутреннего потенциала,содействия формированию ключевых компетенций воспитанников на основе включения их вразнообразную общественно значимую и личностно привлекательную деятельность,содержательное общение и развитие творческих способностей детей</w:t>
      </w:r>
      <w:r>
        <w:rPr>
          <w:rFonts w:ascii="TimesNewRoman" w:eastAsiaTheme="minorHAnsi" w:hAnsi="TimesNewRoman" w:cs="TimesNewRoman"/>
          <w:lang w:eastAsia="en-US"/>
        </w:rPr>
        <w:t>.</w:t>
      </w:r>
    </w:p>
    <w:p w:rsidR="003A397A" w:rsidRPr="000E306C" w:rsidRDefault="003A397A" w:rsidP="00155470">
      <w:pPr>
        <w:ind w:left="360"/>
        <w:jc w:val="both"/>
        <w:rPr>
          <w:bCs/>
        </w:rPr>
      </w:pPr>
      <w:r w:rsidRPr="000E306C">
        <w:rPr>
          <w:bCs/>
        </w:rPr>
        <w:t xml:space="preserve"> Задачи: </w:t>
      </w:r>
    </w:p>
    <w:p w:rsidR="00DF6C17" w:rsidRPr="00DF6C17" w:rsidRDefault="00DF6C17" w:rsidP="00DF6C17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lang w:eastAsia="en-US"/>
        </w:rPr>
      </w:pPr>
      <w:r w:rsidRPr="00DF6C17">
        <w:rPr>
          <w:rFonts w:eastAsiaTheme="minorHAnsi"/>
          <w:b/>
          <w:bCs/>
          <w:lang w:eastAsia="en-US"/>
        </w:rPr>
        <w:t>Обучающие</w:t>
      </w:r>
      <w:proofErr w:type="gramStart"/>
      <w:r w:rsidRPr="00DF6C17">
        <w:rPr>
          <w:rFonts w:eastAsiaTheme="minorHAnsi"/>
          <w:b/>
          <w:bCs/>
          <w:lang w:eastAsia="en-US"/>
        </w:rPr>
        <w:t xml:space="preserve"> </w:t>
      </w:r>
      <w:r>
        <w:rPr>
          <w:rFonts w:eastAsiaTheme="minorHAnsi"/>
          <w:b/>
          <w:bCs/>
          <w:lang w:eastAsia="en-US"/>
        </w:rPr>
        <w:t>:</w:t>
      </w:r>
      <w:proofErr w:type="gramEnd"/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lang w:eastAsia="en-US"/>
        </w:rPr>
        <w:t>• способствовать расширению кругозора детей и подростков в рамках образовательнойдеятельности;</w:t>
      </w:r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lang w:eastAsia="en-US"/>
        </w:rPr>
        <w:t xml:space="preserve">• сформировать ключевые компетенции воспитанников на основе включенияих вразнообразную, общественно значимую и </w:t>
      </w:r>
      <w:proofErr w:type="spellStart"/>
      <w:r w:rsidRPr="00DF6C17">
        <w:rPr>
          <w:rFonts w:eastAsiaTheme="minorHAnsi"/>
          <w:lang w:eastAsia="en-US"/>
        </w:rPr>
        <w:t>здоровьесберегающую</w:t>
      </w:r>
      <w:proofErr w:type="spellEnd"/>
      <w:r w:rsidRPr="00DF6C17">
        <w:rPr>
          <w:rFonts w:eastAsiaTheme="minorHAnsi"/>
          <w:lang w:eastAsia="en-US"/>
        </w:rPr>
        <w:t xml:space="preserve"> деятельность;</w:t>
      </w:r>
    </w:p>
    <w:p w:rsidR="00BA08EE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lang w:eastAsia="en-US"/>
        </w:rPr>
        <w:t>• сформировать и систематизировать представление у детей о хозяйственной,воспитательной, культурно-досуговой деятельности семьи и др.</w:t>
      </w:r>
    </w:p>
    <w:p w:rsidR="00BA08EE" w:rsidRPr="000E306C" w:rsidRDefault="00BA08EE" w:rsidP="000E306C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Cs/>
          <w:color w:val="000000"/>
          <w:lang w:eastAsia="ru-RU"/>
        </w:rPr>
      </w:pPr>
      <w:r w:rsidRPr="000E306C">
        <w:rPr>
          <w:rFonts w:eastAsia="Times New Roman" w:cs="Times New Roman"/>
          <w:b/>
          <w:bCs/>
          <w:color w:val="000000"/>
          <w:lang w:eastAsia="ru-RU"/>
        </w:rPr>
        <w:t>Воспитательные</w:t>
      </w:r>
      <w:proofErr w:type="gramStart"/>
      <w:r w:rsidRPr="000E306C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="00DF6C17">
        <w:rPr>
          <w:rFonts w:eastAsia="Times New Roman" w:cs="Times New Roman"/>
          <w:b/>
          <w:bCs/>
          <w:color w:val="000000"/>
          <w:lang w:eastAsia="ru-RU"/>
        </w:rPr>
        <w:t>:</w:t>
      </w:r>
      <w:proofErr w:type="gramEnd"/>
    </w:p>
    <w:p w:rsidR="00155470" w:rsidRPr="00155470" w:rsidRDefault="00155470" w:rsidP="0015547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155470">
        <w:rPr>
          <w:rFonts w:eastAsiaTheme="minorHAnsi"/>
          <w:lang w:eastAsia="en-US"/>
        </w:rPr>
        <w:t xml:space="preserve">• создать условия для обеспечения </w:t>
      </w:r>
      <w:proofErr w:type="spellStart"/>
      <w:r w:rsidRPr="00155470">
        <w:rPr>
          <w:rFonts w:eastAsiaTheme="minorHAnsi"/>
          <w:lang w:eastAsia="en-US"/>
        </w:rPr>
        <w:t>гуманизации</w:t>
      </w:r>
      <w:proofErr w:type="spellEnd"/>
      <w:r w:rsidRPr="00155470">
        <w:rPr>
          <w:rFonts w:eastAsiaTheme="minorHAnsi"/>
          <w:lang w:eastAsia="en-US"/>
        </w:rPr>
        <w:t xml:space="preserve"> и универсализации </w:t>
      </w:r>
      <w:proofErr w:type="spellStart"/>
      <w:r w:rsidRPr="00155470">
        <w:rPr>
          <w:rFonts w:eastAsiaTheme="minorHAnsi"/>
          <w:lang w:eastAsia="en-US"/>
        </w:rPr>
        <w:t>образовательногопроцесса</w:t>
      </w:r>
      <w:proofErr w:type="spellEnd"/>
      <w:r>
        <w:rPr>
          <w:rFonts w:eastAsiaTheme="minorHAnsi"/>
          <w:lang w:eastAsia="en-US"/>
        </w:rPr>
        <w:t xml:space="preserve">, </w:t>
      </w:r>
      <w:r w:rsidRPr="00155470">
        <w:rPr>
          <w:rFonts w:eastAsiaTheme="minorHAnsi"/>
          <w:lang w:eastAsia="en-US"/>
        </w:rPr>
        <w:t>ориентированного на нравственное и творческое развитие каждого ребенка, ценностноеотношение к здоровому стилю жизни, сотворчества взрослых и детей;</w:t>
      </w:r>
    </w:p>
    <w:p w:rsidR="00155470" w:rsidRPr="00155470" w:rsidRDefault="00155470" w:rsidP="0015547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155470">
        <w:rPr>
          <w:rFonts w:eastAsiaTheme="minorHAnsi"/>
          <w:lang w:eastAsia="en-US"/>
        </w:rPr>
        <w:t>• формировать активную социальную позицию, гражданское самосознание, отношениясотрудничества, содружества, толерантности детей;</w:t>
      </w:r>
    </w:p>
    <w:p w:rsidR="00155470" w:rsidRPr="00155470" w:rsidRDefault="00155470" w:rsidP="0015547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155470">
        <w:rPr>
          <w:rFonts w:eastAsiaTheme="minorHAnsi"/>
          <w:lang w:eastAsia="en-US"/>
        </w:rPr>
        <w:t>• способствовать воспитанию социального общения среди сверстников;</w:t>
      </w:r>
    </w:p>
    <w:p w:rsidR="00155470" w:rsidRPr="00155470" w:rsidRDefault="00155470" w:rsidP="00155470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155470">
        <w:rPr>
          <w:rFonts w:eastAsiaTheme="minorHAnsi"/>
          <w:lang w:eastAsia="en-US"/>
        </w:rPr>
        <w:t>•приобщать детей к уникальной материальной и духовной культуре народов, населяющих</w:t>
      </w:r>
    </w:p>
    <w:p w:rsidR="00BA08EE" w:rsidRPr="000E306C" w:rsidRDefault="00155470" w:rsidP="00155470">
      <w:pPr>
        <w:pStyle w:val="Standard"/>
        <w:tabs>
          <w:tab w:val="left" w:pos="709"/>
        </w:tabs>
        <w:jc w:val="both"/>
        <w:rPr>
          <w:rFonts w:cs="Times New Roman"/>
        </w:rPr>
      </w:pPr>
      <w:r w:rsidRPr="00155470">
        <w:rPr>
          <w:rFonts w:eastAsiaTheme="minorHAnsi" w:cs="Times New Roman"/>
          <w:lang w:eastAsia="en-US"/>
        </w:rPr>
        <w:t>территорию России, к их традициям и обычаям, нравственно</w:t>
      </w:r>
      <w:r>
        <w:rPr>
          <w:rFonts w:eastAsiaTheme="minorHAnsi" w:cs="Times New Roman"/>
          <w:lang w:eastAsia="en-US"/>
        </w:rPr>
        <w:t>-</w:t>
      </w:r>
      <w:r w:rsidRPr="00155470">
        <w:rPr>
          <w:rFonts w:eastAsiaTheme="minorHAnsi" w:cs="Times New Roman"/>
          <w:lang w:eastAsia="en-US"/>
        </w:rPr>
        <w:t>эстетическим ценностям.</w:t>
      </w:r>
      <w:r w:rsidR="00BA08EE" w:rsidRPr="000E306C">
        <w:rPr>
          <w:rFonts w:eastAsia="Times New Roman" w:cs="Times New Roman"/>
          <w:b/>
          <w:bCs/>
          <w:color w:val="000000"/>
          <w:lang w:eastAsia="ru-RU"/>
        </w:rPr>
        <w:tab/>
        <w:t>Развивающие</w:t>
      </w:r>
      <w:proofErr w:type="gramStart"/>
      <w:r w:rsidR="00BA08EE" w:rsidRPr="000E306C">
        <w:rPr>
          <w:rFonts w:eastAsia="Times New Roman" w:cs="Times New Roman"/>
          <w:b/>
          <w:bCs/>
          <w:color w:val="000000"/>
          <w:lang w:eastAsia="ru-RU"/>
        </w:rPr>
        <w:t xml:space="preserve"> </w:t>
      </w:r>
      <w:r w:rsidR="00DF6C17">
        <w:rPr>
          <w:rFonts w:eastAsia="Times New Roman" w:cs="Times New Roman"/>
          <w:b/>
          <w:bCs/>
          <w:color w:val="000000"/>
          <w:lang w:eastAsia="ru-RU"/>
        </w:rPr>
        <w:t>:</w:t>
      </w:r>
      <w:proofErr w:type="gramEnd"/>
    </w:p>
    <w:p w:rsidR="00155470" w:rsidRPr="00155470" w:rsidRDefault="00155470" w:rsidP="0015547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155470">
        <w:rPr>
          <w:rFonts w:eastAsiaTheme="minorHAnsi"/>
          <w:color w:val="000000"/>
          <w:lang w:eastAsia="en-US"/>
        </w:rPr>
        <w:t>• содействовать развитию у детей и подростков навыков эффективного взаимодействия сближними и дальними родственниками через наглядную демонстрацию различных жизненныхситуаций в рамках игрового пространства;</w:t>
      </w:r>
    </w:p>
    <w:p w:rsidR="00155470" w:rsidRPr="00155470" w:rsidRDefault="00155470" w:rsidP="0015547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155470">
        <w:rPr>
          <w:rFonts w:eastAsiaTheme="minorHAnsi"/>
          <w:color w:val="000000"/>
          <w:lang w:eastAsia="en-US"/>
        </w:rPr>
        <w:t>• способствовать развитию у участников смены чувства привязанности к дому и семье,понятия значимости семьи для человека и общества;</w:t>
      </w:r>
    </w:p>
    <w:p w:rsidR="00155470" w:rsidRPr="00155470" w:rsidRDefault="00155470" w:rsidP="0015547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155470">
        <w:rPr>
          <w:rFonts w:eastAsiaTheme="minorHAnsi"/>
          <w:color w:val="000000"/>
          <w:lang w:eastAsia="en-US"/>
        </w:rPr>
        <w:t xml:space="preserve">• </w:t>
      </w:r>
      <w:r w:rsidRPr="00155470">
        <w:rPr>
          <w:rFonts w:eastAsiaTheme="minorHAnsi"/>
          <w:color w:val="181818"/>
          <w:lang w:eastAsia="en-US"/>
        </w:rPr>
        <w:t xml:space="preserve">воспитывать </w:t>
      </w:r>
      <w:r w:rsidRPr="00155470">
        <w:rPr>
          <w:rFonts w:eastAsiaTheme="minorHAnsi"/>
          <w:color w:val="000000"/>
          <w:lang w:eastAsia="en-US"/>
        </w:rPr>
        <w:t xml:space="preserve">патриотические чувства: </w:t>
      </w:r>
      <w:r w:rsidRPr="00155470">
        <w:rPr>
          <w:rFonts w:eastAsiaTheme="minorHAnsi"/>
          <w:color w:val="181818"/>
          <w:lang w:eastAsia="en-US"/>
        </w:rPr>
        <w:t xml:space="preserve">любовь </w:t>
      </w:r>
      <w:r w:rsidRPr="00155470">
        <w:rPr>
          <w:rFonts w:eastAsiaTheme="minorHAnsi"/>
          <w:color w:val="000000"/>
          <w:lang w:eastAsia="en-US"/>
        </w:rPr>
        <w:t xml:space="preserve">к родному краю, </w:t>
      </w:r>
      <w:r w:rsidRPr="00155470">
        <w:rPr>
          <w:rFonts w:eastAsiaTheme="minorHAnsi"/>
          <w:color w:val="181818"/>
          <w:lang w:eastAsia="en-US"/>
        </w:rPr>
        <w:t xml:space="preserve">к Родине, </w:t>
      </w:r>
      <w:r w:rsidRPr="00155470">
        <w:rPr>
          <w:rFonts w:eastAsiaTheme="minorHAnsi"/>
          <w:color w:val="000000"/>
          <w:lang w:eastAsia="en-US"/>
        </w:rPr>
        <w:t>уважение к тем,кто добросовестно трудится, уважение к людям других национальностей</w:t>
      </w:r>
      <w:r w:rsidRPr="00155470">
        <w:rPr>
          <w:rFonts w:eastAsiaTheme="minorHAnsi"/>
          <w:color w:val="181818"/>
          <w:lang w:eastAsia="en-US"/>
        </w:rPr>
        <w:t>;</w:t>
      </w:r>
    </w:p>
    <w:p w:rsidR="00155470" w:rsidRDefault="00155470" w:rsidP="00155470">
      <w:pPr>
        <w:autoSpaceDE w:val="0"/>
        <w:autoSpaceDN w:val="0"/>
        <w:adjustRightInd w:val="0"/>
        <w:jc w:val="both"/>
        <w:rPr>
          <w:rFonts w:ascii="TimesNewRoman" w:eastAsiaTheme="minorHAnsi" w:hAnsi="TimesNewRoman" w:cs="TimesNewRoman"/>
          <w:color w:val="000000"/>
          <w:lang w:eastAsia="en-US"/>
        </w:rPr>
      </w:pPr>
      <w:r w:rsidRPr="00155470">
        <w:rPr>
          <w:rFonts w:eastAsiaTheme="minorHAnsi"/>
          <w:color w:val="000000"/>
          <w:lang w:eastAsia="en-US"/>
        </w:rPr>
        <w:t>•организовать благоприятные условия для роста творческого потенциала участников смены,их самостоятельной, интеллектуальной, познавательной и игровой деятельности; приобщить детейк коллективной деятельности, здоровому образу жизни</w:t>
      </w:r>
      <w:r>
        <w:rPr>
          <w:rFonts w:ascii="TimesNewRoman" w:eastAsiaTheme="minorHAnsi" w:hAnsi="TimesNewRoman" w:cs="TimesNewRoman"/>
          <w:color w:val="000000"/>
          <w:lang w:eastAsia="en-US"/>
        </w:rPr>
        <w:t>.</w:t>
      </w:r>
    </w:p>
    <w:p w:rsidR="003A397A" w:rsidRPr="00155470" w:rsidRDefault="003A397A" w:rsidP="00155470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0E306C">
        <w:rPr>
          <w:bCs/>
        </w:rPr>
        <w:t> Формы и методы работы с детьми:</w:t>
      </w:r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b/>
          <w:bCs/>
          <w:lang w:eastAsia="en-US"/>
        </w:rPr>
        <w:t xml:space="preserve">Вид группы </w:t>
      </w:r>
      <w:r w:rsidRPr="00DF6C17">
        <w:rPr>
          <w:rFonts w:eastAsiaTheme="minorHAnsi"/>
          <w:lang w:eastAsia="en-US"/>
        </w:rPr>
        <w:t>или объединения: отряд, количественный состав: 30 человек.</w:t>
      </w:r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b/>
          <w:bCs/>
          <w:lang w:eastAsia="en-US"/>
        </w:rPr>
        <w:t xml:space="preserve">Сроки реализации Программы </w:t>
      </w:r>
      <w:r w:rsidRPr="00DF6C17">
        <w:rPr>
          <w:rFonts w:eastAsiaTheme="minorHAnsi"/>
          <w:lang w:eastAsia="en-US"/>
        </w:rPr>
        <w:t>- программа является краткосрочной (реализуется в</w:t>
      </w:r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lang w:eastAsia="en-US"/>
        </w:rPr>
        <w:t>течение 15 рабочих дней).</w:t>
      </w:r>
    </w:p>
    <w:p w:rsidR="00DF6C17" w:rsidRPr="00DF6C17" w:rsidRDefault="00DF6C17" w:rsidP="00DF6C17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b/>
          <w:bCs/>
          <w:lang w:eastAsia="en-US"/>
        </w:rPr>
        <w:t>Формы по содержанию</w:t>
      </w:r>
      <w:r w:rsidRPr="00DF6C17">
        <w:rPr>
          <w:rFonts w:eastAsiaTheme="minorHAnsi"/>
          <w:lang w:eastAsia="en-US"/>
        </w:rPr>
        <w:t>: теоретические и практические.</w:t>
      </w:r>
    </w:p>
    <w:p w:rsidR="00B22874" w:rsidRDefault="00DF6C17" w:rsidP="00DF6C17">
      <w:pPr>
        <w:jc w:val="both"/>
        <w:rPr>
          <w:rFonts w:eastAsiaTheme="minorHAnsi"/>
          <w:lang w:eastAsia="en-US"/>
        </w:rPr>
      </w:pPr>
      <w:r w:rsidRPr="00DF6C17">
        <w:rPr>
          <w:rFonts w:eastAsiaTheme="minorHAnsi"/>
          <w:b/>
          <w:bCs/>
          <w:lang w:eastAsia="en-US"/>
        </w:rPr>
        <w:t>Формы по организации</w:t>
      </w:r>
      <w:r w:rsidRPr="00DF6C17">
        <w:rPr>
          <w:rFonts w:eastAsiaTheme="minorHAnsi"/>
          <w:lang w:eastAsia="en-US"/>
        </w:rPr>
        <w:t>: коллективные, индивидуальные, командные.</w:t>
      </w:r>
    </w:p>
    <w:p w:rsidR="00DF6C17" w:rsidRPr="00DF6C17" w:rsidRDefault="00DF6C17" w:rsidP="00DF6C17">
      <w:pPr>
        <w:jc w:val="both"/>
        <w:rPr>
          <w:bCs/>
        </w:rPr>
      </w:pPr>
    </w:p>
    <w:p w:rsidR="00DF6C17" w:rsidRDefault="00DF6C17" w:rsidP="00DF6C17">
      <w:pPr>
        <w:autoSpaceDE w:val="0"/>
        <w:autoSpaceDN w:val="0"/>
        <w:adjustRightInd w:val="0"/>
        <w:rPr>
          <w:rFonts w:ascii="TimesNewRoman" w:eastAsiaTheme="minorHAnsi" w:hAnsi="TimesNewRoman" w:cs="TimesNewRoman"/>
          <w:color w:val="181818"/>
          <w:lang w:eastAsia="en-US"/>
        </w:rPr>
      </w:pPr>
    </w:p>
    <w:p w:rsidR="003A397A" w:rsidRPr="00DF6C17" w:rsidRDefault="00DF6C17" w:rsidP="00DF6C17">
      <w:pPr>
        <w:pStyle w:val="a8"/>
        <w:numPr>
          <w:ilvl w:val="0"/>
          <w:numId w:val="22"/>
        </w:num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DF6C17">
        <w:rPr>
          <w:rFonts w:eastAsiaTheme="minorHAnsi"/>
          <w:color w:val="181818"/>
          <w:lang w:eastAsia="en-US"/>
        </w:rPr>
        <w:lastRenderedPageBreak/>
        <w:t xml:space="preserve">Содержание программы направлено на </w:t>
      </w:r>
      <w:r w:rsidRPr="00DF6C17">
        <w:rPr>
          <w:rFonts w:eastAsiaTheme="minorHAnsi"/>
          <w:color w:val="000000"/>
          <w:lang w:eastAsia="en-US"/>
        </w:rPr>
        <w:t>повышение общественного престижа семейного образа жизни среди детей и формировании гражданских и патриотических чувств к истории своего народа, его традициям и культуре</w:t>
      </w:r>
      <w:r w:rsidRPr="00DF6C17">
        <w:rPr>
          <w:rFonts w:ascii="TimesNewRoman" w:eastAsiaTheme="minorHAnsi" w:hAnsi="TimesNewRoman" w:cs="TimesNewRoman"/>
          <w:color w:val="000000"/>
          <w:lang w:eastAsia="en-US"/>
        </w:rPr>
        <w:t>.</w:t>
      </w:r>
      <w:r w:rsidR="003850C7" w:rsidRPr="00DF6C17">
        <w:rPr>
          <w:bCs/>
        </w:rPr>
        <w:t>(прописать мероприятия какие проходили)</w:t>
      </w:r>
    </w:p>
    <w:p w:rsidR="003A397A" w:rsidRPr="000E306C" w:rsidRDefault="003A397A" w:rsidP="000E306C">
      <w:pPr>
        <w:rPr>
          <w:bCs/>
        </w:rPr>
      </w:pPr>
    </w:p>
    <w:p w:rsidR="00B71B1E" w:rsidRPr="006262B9" w:rsidRDefault="00B71B1E" w:rsidP="00B71B1E">
      <w:pPr>
        <w:tabs>
          <w:tab w:val="left" w:pos="709"/>
        </w:tabs>
        <w:spacing w:before="100" w:beforeAutospacing="1" w:after="100" w:afterAutospacing="1"/>
        <w:contextualSpacing/>
        <w:jc w:val="center"/>
        <w:rPr>
          <w:color w:val="000000"/>
        </w:rPr>
      </w:pPr>
      <w:r w:rsidRPr="006262B9">
        <w:rPr>
          <w:b/>
          <w:bCs/>
          <w:color w:val="000000"/>
        </w:rPr>
        <w:t xml:space="preserve">План – сетка мероприятий 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559"/>
        <w:gridCol w:w="1134"/>
        <w:gridCol w:w="5670"/>
      </w:tblGrid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</w:pPr>
            <w:r w:rsidRPr="009D732E"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  <w:t>День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</w:pPr>
            <w:r w:rsidRPr="009D732E"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  <w:t>Название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snapToGrid w:val="0"/>
              <w:rPr>
                <w:b/>
                <w:bCs/>
                <w:sz w:val="16"/>
                <w:szCs w:val="20"/>
              </w:rPr>
            </w:pPr>
            <w:r w:rsidRPr="009D732E">
              <w:rPr>
                <w:b/>
                <w:bCs/>
                <w:sz w:val="16"/>
                <w:szCs w:val="20"/>
              </w:rPr>
              <w:t xml:space="preserve">Количество </w:t>
            </w:r>
          </w:p>
          <w:p w:rsidR="00B71B1E" w:rsidRPr="009D732E" w:rsidRDefault="00B71B1E" w:rsidP="00B71B1E">
            <w:pPr>
              <w:rPr>
                <w:rStyle w:val="FontStyle39"/>
                <w:rFonts w:ascii="Times New Roman" w:hAnsi="Times New Roman" w:cs="Times New Roman"/>
                <w:sz w:val="16"/>
              </w:rPr>
            </w:pPr>
            <w:r w:rsidRPr="009D732E">
              <w:rPr>
                <w:b/>
                <w:bCs/>
                <w:sz w:val="16"/>
                <w:szCs w:val="20"/>
              </w:rPr>
              <w:t>приявших в них участие детей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spacing w:before="100" w:beforeAutospacing="1" w:after="100" w:afterAutospacing="1"/>
              <w:contextualSpacing/>
              <w:jc w:val="both"/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</w:pPr>
            <w:r w:rsidRPr="009D732E">
              <w:rPr>
                <w:rStyle w:val="FontStyle39"/>
                <w:rFonts w:ascii="Times New Roman" w:eastAsia="Calibri" w:hAnsi="Times New Roman"/>
                <w:color w:val="000000"/>
                <w:sz w:val="16"/>
              </w:rPr>
              <w:t>Мероприятия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первый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3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Знакомство с лагерем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0"/>
              </w:numPr>
              <w:ind w:left="455" w:hanging="425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9D732E">
              <w:rPr>
                <w:rFonts w:ascii="Times New Roman" w:hAnsi="Times New Roman"/>
              </w:rPr>
              <w:t>«Встреча добрых друзей «Расскажи о себе».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0"/>
              </w:numPr>
              <w:ind w:left="455" w:hanging="425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9D732E">
              <w:rPr>
                <w:rFonts w:ascii="Times New Roman" w:hAnsi="Times New Roman"/>
                <w:color w:val="000000"/>
              </w:rPr>
              <w:t xml:space="preserve"> Беседа о соблюдении требований по безопасности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0"/>
              </w:numPr>
              <w:ind w:left="455" w:hanging="425"/>
              <w:contextualSpacing/>
              <w:jc w:val="both"/>
              <w:rPr>
                <w:rFonts w:ascii="Times New Roman" w:eastAsia="Calibri" w:hAnsi="Times New Roman"/>
                <w:color w:val="000000"/>
              </w:rPr>
            </w:pPr>
            <w:r w:rsidRPr="009D732E">
              <w:rPr>
                <w:rFonts w:ascii="Times New Roman" w:eastAsia="Calibri" w:hAnsi="Times New Roman"/>
                <w:color w:val="000000"/>
              </w:rPr>
              <w:t xml:space="preserve">Праздничная программа «Здравствуй, лето!» 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0"/>
              </w:numPr>
              <w:ind w:left="455" w:hanging="425"/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eastAsia="Calibri" w:hAnsi="Times New Roman"/>
                <w:color w:val="000000"/>
              </w:rPr>
              <w:t>Операция «Уют</w:t>
            </w:r>
            <w:proofErr w:type="gramStart"/>
            <w:r w:rsidRPr="009D732E">
              <w:rPr>
                <w:rFonts w:ascii="Times New Roman" w:eastAsia="Calibri" w:hAnsi="Times New Roman"/>
                <w:color w:val="000000"/>
              </w:rPr>
              <w:t>»</w:t>
            </w:r>
            <w:r w:rsidRPr="009D732E">
              <w:rPr>
                <w:rFonts w:ascii="Times New Roman" w:hAnsi="Times New Roman"/>
              </w:rPr>
              <w:t>(</w:t>
            </w:r>
            <w:proofErr w:type="gramEnd"/>
            <w:r w:rsidRPr="009D732E">
              <w:rPr>
                <w:rFonts w:ascii="Times New Roman" w:hAnsi="Times New Roman"/>
              </w:rPr>
              <w:t>обустройство своих отрядов)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второй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4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Мой край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2.Интеллектуальная викторина «Моё село, мой район, мой край» 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3.Литературно музыкальный конкурс «Песни о моём крае»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День третий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5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Семейные ценности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2. Тренинг «Дружба» 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«Семейные ценности»</w:t>
            </w:r>
          </w:p>
          <w:p w:rsidR="00B71B1E" w:rsidRPr="009D732E" w:rsidRDefault="00B71B1E" w:rsidP="009D732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4.</w:t>
            </w:r>
            <w:r w:rsidRPr="009D732E">
              <w:rPr>
                <w:rFonts w:ascii="Times New Roman" w:hAnsi="Times New Roman"/>
                <w:color w:val="000000"/>
              </w:rPr>
              <w:t>«Семейный альбом»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четвёртый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6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  <w:b/>
              </w:rPr>
              <w:t>Крепка семья – крепка держава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2. Познавательный час «Крепка семья – крепка держава» 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Игра по станциям «Моя Россия».</w:t>
            </w:r>
          </w:p>
          <w:p w:rsidR="00B71B1E" w:rsidRPr="009D732E" w:rsidRDefault="00B71B1E" w:rsidP="006462D0">
            <w:pPr>
              <w:contextualSpacing/>
            </w:pPr>
            <w:r w:rsidRPr="009D732E">
              <w:t xml:space="preserve">4. </w:t>
            </w:r>
            <w:r w:rsidRPr="009D732E">
              <w:rPr>
                <w:rStyle w:val="FontStyle46"/>
                <w:rFonts w:ascii="Times New Roman" w:hAnsi="Times New Roman" w:cs="Times New Roman"/>
                <w:color w:val="000000"/>
                <w:sz w:val="24"/>
                <w:szCs w:val="24"/>
              </w:rPr>
              <w:t>«Родословное древо»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пятый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7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  <w:b/>
              </w:rPr>
              <w:t>Забытые умения и ремёсла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1.Зарядка.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2. .Путешествие по станциям «Забытые умения и ремёсла».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Творческая мастерская. Игрушки из глины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1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Многоборье «Стенка на стенку».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шестой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10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Путешествие по родному городу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2.Творческая мастерская  «Уральская роспись»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3..Конкурс рисунков «Реж – мой город»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4..Играем в любимые  подвижные игры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седьмой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11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  <w:b/>
              </w:rPr>
              <w:t>Мы – россияне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1.Зарядка.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2. «Мы – россияне» (викторина)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Что я знаю о России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4. Изготовление коллажа</w:t>
            </w:r>
          </w:p>
          <w:p w:rsidR="00B71B1E" w:rsidRPr="009D732E" w:rsidRDefault="00B71B1E" w:rsidP="006462D0">
            <w:pPr>
              <w:pStyle w:val="Style22"/>
              <w:widowControl/>
              <w:ind w:left="502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День восьмой 13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  <w:r w:rsidRPr="009D732E">
              <w:rPr>
                <w:rFonts w:ascii="Times New Roman" w:hAnsi="Times New Roman" w:cs="Times New Roman"/>
                <w:b/>
              </w:rPr>
              <w:t xml:space="preserve"> «Россия – Родина моя»</w:t>
            </w:r>
          </w:p>
          <w:p w:rsidR="00B71B1E" w:rsidRPr="009D732E" w:rsidRDefault="00B71B1E" w:rsidP="006462D0">
            <w:pPr>
              <w:pStyle w:val="ae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3"/>
              </w:numPr>
              <w:ind w:left="101" w:firstLine="0"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Зарядка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3"/>
              </w:numPr>
              <w:ind w:left="101" w:firstLine="0"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Познавательная программа «Россия – Родина моя»</w:t>
            </w:r>
          </w:p>
          <w:p w:rsidR="00B71B1E" w:rsidRPr="009D732E" w:rsidRDefault="00B71B1E" w:rsidP="006462D0">
            <w:pPr>
              <w:ind w:left="101"/>
            </w:pPr>
            <w:r w:rsidRPr="009D732E">
              <w:t>Городская библиотека «</w:t>
            </w:r>
            <w:proofErr w:type="spellStart"/>
            <w:r w:rsidRPr="009D732E">
              <w:t>Быстринская</w:t>
            </w:r>
            <w:proofErr w:type="spellEnd"/>
            <w:r w:rsidRPr="009D732E">
              <w:t xml:space="preserve">» </w:t>
            </w:r>
          </w:p>
          <w:p w:rsidR="00B71B1E" w:rsidRPr="009D732E" w:rsidRDefault="00B71B1E" w:rsidP="00B71B1E">
            <w:pPr>
              <w:pStyle w:val="a8"/>
              <w:numPr>
                <w:ilvl w:val="0"/>
                <w:numId w:val="13"/>
              </w:numPr>
              <w:spacing w:after="200"/>
              <w:ind w:left="101" w:firstLine="0"/>
            </w:pPr>
            <w:r w:rsidRPr="009D732E">
              <w:t xml:space="preserve">«До, ре, ми, фа, соль»- конкурс инсценированной песни «Я пою о России» 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</w:t>
            </w:r>
            <w:r w:rsidRPr="009D732E">
              <w:rPr>
                <w:rFonts w:ascii="Times New Roman" w:eastAsia="Calibri" w:hAnsi="Times New Roman"/>
                <w:b/>
                <w:color w:val="000000"/>
              </w:rPr>
              <w:lastRenderedPageBreak/>
              <w:t xml:space="preserve">девятый  14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Сказы </w:t>
            </w: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Бажова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lastRenderedPageBreak/>
              <w:t>2. Путешествие по страницам произведений уральских писателей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Просмотр мультфильмов, презентаций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lastRenderedPageBreak/>
              <w:t xml:space="preserve">День десятый 17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Год семьи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2. Городской </w:t>
            </w:r>
            <w:proofErr w:type="gramStart"/>
            <w:r w:rsidRPr="009D732E">
              <w:rPr>
                <w:rFonts w:ascii="Times New Roman" w:hAnsi="Times New Roman"/>
              </w:rPr>
              <w:t>конкурс</w:t>
            </w:r>
            <w:proofErr w:type="gramEnd"/>
            <w:r w:rsidRPr="009D732E">
              <w:rPr>
                <w:rFonts w:ascii="Times New Roman" w:hAnsi="Times New Roman"/>
              </w:rPr>
              <w:t xml:space="preserve"> посвященный Году семьи (по плану)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3. Конкурс рисунков на асфальте «Детство – это я и ты».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одиннадцатый 18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  <w:b/>
              </w:rPr>
              <w:t>Крепка семья – крепка держава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Зарядка 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Летний спортивный праздник совместно с родителями «Быстрее, выше, сильнее»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23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Познавательный час «Крепка семья – крепка держава»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День двенадцатый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 19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b w:val="0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  <w:b/>
              </w:rPr>
              <w:t>Мы за ЗОЖ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Зарядка.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Мероприятие «Мы за здоровый образ жизни» 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4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Игра по станциям «Твори! Выдумывай! Пробуй!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тринадцатый 20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 очень умелых ручек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5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Зарядка</w:t>
            </w:r>
          </w:p>
          <w:p w:rsidR="00B71B1E" w:rsidRPr="009D732E" w:rsidRDefault="00B71B1E" w:rsidP="00B71B1E">
            <w:pPr>
              <w:pStyle w:val="a8"/>
              <w:numPr>
                <w:ilvl w:val="0"/>
                <w:numId w:val="15"/>
              </w:numPr>
              <w:spacing w:after="200"/>
            </w:pPr>
            <w:r w:rsidRPr="009D732E">
              <w:t>Творческая мастерская «Письмо солдату», рисунки</w:t>
            </w:r>
          </w:p>
          <w:p w:rsidR="00B71B1E" w:rsidRPr="009D732E" w:rsidRDefault="00B71B1E" w:rsidP="00B71B1E">
            <w:pPr>
              <w:pStyle w:val="a8"/>
              <w:numPr>
                <w:ilvl w:val="0"/>
                <w:numId w:val="15"/>
              </w:numPr>
              <w:spacing w:after="200"/>
            </w:pPr>
            <w:r w:rsidRPr="009D732E">
              <w:t>Благотворительная помощь солдатам СВО</w:t>
            </w:r>
          </w:p>
          <w:p w:rsidR="00B71B1E" w:rsidRPr="009D732E" w:rsidRDefault="00B71B1E" w:rsidP="00B71B1E">
            <w:pPr>
              <w:pStyle w:val="a8"/>
              <w:numPr>
                <w:ilvl w:val="0"/>
                <w:numId w:val="15"/>
              </w:numPr>
              <w:spacing w:after="200"/>
              <w:rPr>
                <w:i/>
              </w:rPr>
            </w:pPr>
            <w:r w:rsidRPr="009D732E">
              <w:t>Поход в ДК Горизонт (плетение сетей)</w:t>
            </w: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День четырнадцатый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>21  июня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Растим патриотов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Зарядка.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Оформление коллажа о ВОВ.</w:t>
            </w:r>
          </w:p>
          <w:p w:rsidR="00B71B1E" w:rsidRPr="009D732E" w:rsidRDefault="00B71B1E" w:rsidP="00B71B1E">
            <w:pPr>
              <w:pStyle w:val="Style22"/>
              <w:widowControl/>
              <w:numPr>
                <w:ilvl w:val="0"/>
                <w:numId w:val="16"/>
              </w:numPr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Городская акция «Цветок памяти», посвященная Дню памяти и скорби</w:t>
            </w:r>
          </w:p>
          <w:p w:rsidR="00B71B1E" w:rsidRPr="009D732E" w:rsidRDefault="00B71B1E" w:rsidP="006462D0">
            <w:pPr>
              <w:pStyle w:val="Style22"/>
              <w:widowControl/>
              <w:ind w:left="360"/>
              <w:contextualSpacing/>
              <w:jc w:val="both"/>
              <w:rPr>
                <w:rFonts w:ascii="Times New Roman" w:hAnsi="Times New Roman"/>
              </w:rPr>
            </w:pPr>
          </w:p>
        </w:tc>
      </w:tr>
      <w:tr w:rsidR="00B71B1E" w:rsidRPr="006262B9" w:rsidTr="009D732E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День пятнадцатый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Fonts w:ascii="Times New Roman" w:eastAsia="Calibri" w:hAnsi="Times New Roman"/>
                <w:b/>
                <w:color w:val="000000"/>
              </w:rPr>
            </w:pPr>
            <w:r w:rsidRPr="009D732E">
              <w:rPr>
                <w:rFonts w:ascii="Times New Roman" w:eastAsia="Calibri" w:hAnsi="Times New Roman"/>
                <w:b/>
                <w:color w:val="000000"/>
              </w:rPr>
              <w:t xml:space="preserve">24 июня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Ярмарка Урала </w:t>
            </w:r>
          </w:p>
          <w:p w:rsidR="00B71B1E" w:rsidRPr="009D732E" w:rsidRDefault="00B71B1E" w:rsidP="006462D0">
            <w:pPr>
              <w:pStyle w:val="Style22"/>
              <w:widowControl/>
              <w:tabs>
                <w:tab w:val="left" w:pos="709"/>
              </w:tabs>
              <w:contextualSpacing/>
              <w:jc w:val="both"/>
              <w:rPr>
                <w:rStyle w:val="FontStyle39"/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D732E">
              <w:rPr>
                <w:rFonts w:ascii="Times New Roman" w:hAnsi="Times New Roman"/>
              </w:rPr>
              <w:t>Закрытие лагерной смены.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30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1.Зарядка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>2. Подарок своей семье (творческие поделки)</w:t>
            </w:r>
          </w:p>
          <w:p w:rsidR="00B71B1E" w:rsidRPr="009D732E" w:rsidRDefault="00B71B1E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9D732E">
              <w:rPr>
                <w:rFonts w:ascii="Times New Roman" w:hAnsi="Times New Roman"/>
              </w:rPr>
              <w:t xml:space="preserve">3. Линейка закрытия смены «Семья и Родина едины» </w:t>
            </w:r>
          </w:p>
        </w:tc>
      </w:tr>
    </w:tbl>
    <w:p w:rsidR="0018533C" w:rsidRPr="000E306C" w:rsidRDefault="0018533C" w:rsidP="000E306C">
      <w:pPr>
        <w:rPr>
          <w:bCs/>
        </w:rPr>
      </w:pPr>
    </w:p>
    <w:p w:rsidR="003A397A" w:rsidRPr="000E306C" w:rsidRDefault="003A397A" w:rsidP="000E306C">
      <w:pPr>
        <w:numPr>
          <w:ilvl w:val="0"/>
          <w:numId w:val="2"/>
        </w:numPr>
        <w:tabs>
          <w:tab w:val="left" w:pos="3600"/>
        </w:tabs>
        <w:rPr>
          <w:b/>
          <w:bCs/>
        </w:rPr>
      </w:pPr>
      <w:r w:rsidRPr="000E306C">
        <w:rPr>
          <w:b/>
          <w:bCs/>
        </w:rPr>
        <w:t xml:space="preserve">Итоги работы </w:t>
      </w:r>
      <w:proofErr w:type="spellStart"/>
      <w:r w:rsidRPr="000E306C">
        <w:rPr>
          <w:b/>
          <w:bCs/>
        </w:rPr>
        <w:t>мед</w:t>
      </w:r>
      <w:proofErr w:type="gramStart"/>
      <w:r w:rsidRPr="000E306C">
        <w:rPr>
          <w:b/>
          <w:bCs/>
        </w:rPr>
        <w:t>.с</w:t>
      </w:r>
      <w:proofErr w:type="gramEnd"/>
      <w:r w:rsidRPr="000E306C">
        <w:rPr>
          <w:b/>
          <w:bCs/>
        </w:rPr>
        <w:t>лужбы</w:t>
      </w:r>
      <w:proofErr w:type="spellEnd"/>
      <w:r w:rsidRPr="000E306C">
        <w:rPr>
          <w:b/>
          <w:bCs/>
        </w:rPr>
        <w:t>:</w:t>
      </w:r>
    </w:p>
    <w:p w:rsidR="003A397A" w:rsidRPr="000E306C" w:rsidRDefault="003A397A" w:rsidP="000E306C">
      <w:pPr>
        <w:rPr>
          <w:bCs/>
          <w:u w:val="single"/>
        </w:rPr>
      </w:pPr>
      <w:r w:rsidRPr="000E306C">
        <w:rPr>
          <w:bCs/>
        </w:rPr>
        <w:t>Количество обращений за мед.помощью</w:t>
      </w:r>
      <w:r w:rsidR="008B4ED1" w:rsidRPr="000E306C">
        <w:rPr>
          <w:bCs/>
          <w:u w:val="single"/>
        </w:rPr>
        <w:t>0</w:t>
      </w:r>
    </w:p>
    <w:p w:rsidR="003A397A" w:rsidRPr="000E306C" w:rsidRDefault="003A397A" w:rsidP="000E306C">
      <w:pPr>
        <w:ind w:left="360"/>
        <w:rPr>
          <w:bCs/>
          <w:u w:val="single"/>
        </w:rPr>
      </w:pPr>
      <w:r w:rsidRPr="000E306C">
        <w:rPr>
          <w:bCs/>
        </w:rPr>
        <w:t xml:space="preserve">Из них травмы </w:t>
      </w:r>
      <w:r w:rsidR="008B4ED1" w:rsidRPr="000E306C">
        <w:rPr>
          <w:bCs/>
          <w:u w:val="single"/>
        </w:rPr>
        <w:t>0</w:t>
      </w:r>
    </w:p>
    <w:p w:rsidR="003A397A" w:rsidRPr="000E306C" w:rsidRDefault="003A397A" w:rsidP="000E306C">
      <w:pPr>
        <w:ind w:left="360"/>
        <w:rPr>
          <w:bCs/>
        </w:rPr>
      </w:pPr>
      <w:r w:rsidRPr="000E306C">
        <w:rPr>
          <w:bCs/>
        </w:rPr>
        <w:t xml:space="preserve">Оздоровлено детей с хронической патологией </w:t>
      </w:r>
      <w:r w:rsidR="008B4ED1" w:rsidRPr="000E306C">
        <w:rPr>
          <w:bCs/>
          <w:u w:val="single"/>
        </w:rPr>
        <w:t>0</w:t>
      </w:r>
    </w:p>
    <w:p w:rsidR="003A397A" w:rsidRPr="000E306C" w:rsidRDefault="003A397A" w:rsidP="000E306C">
      <w:pPr>
        <w:ind w:left="360"/>
        <w:rPr>
          <w:bCs/>
          <w:u w:val="single"/>
        </w:rPr>
      </w:pPr>
      <w:r w:rsidRPr="000E306C">
        <w:rPr>
          <w:bCs/>
        </w:rPr>
        <w:t xml:space="preserve">Эффективность оздоровления  (в %): </w:t>
      </w:r>
      <w:r w:rsidR="008B4ED1" w:rsidRPr="000E306C">
        <w:rPr>
          <w:bCs/>
          <w:u w:val="single"/>
        </w:rPr>
        <w:t>0</w:t>
      </w:r>
    </w:p>
    <w:p w:rsidR="003A397A" w:rsidRPr="000E306C" w:rsidRDefault="003A397A" w:rsidP="000E306C">
      <w:pPr>
        <w:numPr>
          <w:ilvl w:val="0"/>
          <w:numId w:val="5"/>
        </w:numPr>
        <w:tabs>
          <w:tab w:val="left" w:pos="3600"/>
        </w:tabs>
        <w:rPr>
          <w:bCs/>
        </w:rPr>
      </w:pPr>
      <w:r w:rsidRPr="000E306C">
        <w:rPr>
          <w:bCs/>
        </w:rPr>
        <w:t>детей с выраженным положительным эффектом оздоровления</w:t>
      </w:r>
    </w:p>
    <w:p w:rsidR="003A397A" w:rsidRPr="000E306C" w:rsidRDefault="003A397A" w:rsidP="000E306C">
      <w:pPr>
        <w:numPr>
          <w:ilvl w:val="0"/>
          <w:numId w:val="5"/>
        </w:numPr>
        <w:tabs>
          <w:tab w:val="left" w:pos="3600"/>
        </w:tabs>
        <w:rPr>
          <w:bCs/>
        </w:rPr>
      </w:pPr>
      <w:r w:rsidRPr="000E306C">
        <w:rPr>
          <w:bCs/>
        </w:rPr>
        <w:t>детей с отсутствием оздоровительного эффекта</w:t>
      </w:r>
    </w:p>
    <w:p w:rsidR="003A397A" w:rsidRPr="000E306C" w:rsidRDefault="003A397A" w:rsidP="000E306C">
      <w:pPr>
        <w:numPr>
          <w:ilvl w:val="0"/>
          <w:numId w:val="5"/>
        </w:numPr>
        <w:tabs>
          <w:tab w:val="left" w:pos="3600"/>
        </w:tabs>
        <w:rPr>
          <w:bCs/>
        </w:rPr>
      </w:pPr>
      <w:r w:rsidRPr="000E306C">
        <w:rPr>
          <w:bCs/>
        </w:rPr>
        <w:t>детей с ухудшением оздоровительного эффекта</w:t>
      </w:r>
    </w:p>
    <w:p w:rsidR="003A397A" w:rsidRPr="000E306C" w:rsidRDefault="003A397A" w:rsidP="000E306C">
      <w:pPr>
        <w:rPr>
          <w:bCs/>
        </w:rPr>
      </w:pPr>
      <w:r w:rsidRPr="000E306C">
        <w:rPr>
          <w:bCs/>
        </w:rPr>
        <w:t xml:space="preserve">Формы  работы медслужбы: </w:t>
      </w:r>
      <w:r w:rsidR="008B4ED1" w:rsidRPr="000E306C">
        <w:rPr>
          <w:bCs/>
        </w:rPr>
        <w:t>медицинского работника не было</w:t>
      </w:r>
    </w:p>
    <w:p w:rsidR="003D4C64" w:rsidRPr="000E306C" w:rsidRDefault="003D4C64" w:rsidP="000E306C">
      <w:pPr>
        <w:rPr>
          <w:bCs/>
        </w:rPr>
      </w:pPr>
    </w:p>
    <w:p w:rsidR="003D4C64" w:rsidRPr="000E306C" w:rsidRDefault="003D4C64" w:rsidP="000E306C">
      <w:pPr>
        <w:rPr>
          <w:bCs/>
        </w:rPr>
      </w:pPr>
    </w:p>
    <w:p w:rsidR="009D732E" w:rsidRPr="009D732E" w:rsidRDefault="00056FDD" w:rsidP="00622736">
      <w:pPr>
        <w:pStyle w:val="a8"/>
        <w:numPr>
          <w:ilvl w:val="0"/>
          <w:numId w:val="2"/>
        </w:numPr>
        <w:rPr>
          <w:color w:val="1A1A1A"/>
          <w:lang w:eastAsia="en-US"/>
        </w:rPr>
      </w:pPr>
      <w:r w:rsidRPr="009D732E">
        <w:rPr>
          <w:b/>
        </w:rPr>
        <w:t xml:space="preserve">Аналитическая информация </w:t>
      </w:r>
      <w:r w:rsidR="007E0F95" w:rsidRPr="009D732E">
        <w:rPr>
          <w:b/>
        </w:rPr>
        <w:t>о деятельности лагеря</w:t>
      </w:r>
      <w:r w:rsidR="00925DF2" w:rsidRPr="009D732E">
        <w:rPr>
          <w:b/>
        </w:rPr>
        <w:t xml:space="preserve"> за смену</w:t>
      </w:r>
      <w:r w:rsidR="0067353D" w:rsidRPr="009D732E">
        <w:rPr>
          <w:b/>
        </w:rPr>
        <w:t xml:space="preserve"> </w:t>
      </w:r>
    </w:p>
    <w:p w:rsidR="00622736" w:rsidRPr="009D732E" w:rsidRDefault="00EE4751" w:rsidP="009D732E">
      <w:pPr>
        <w:ind w:firstLine="347"/>
        <w:rPr>
          <w:color w:val="1A1A1A"/>
          <w:lang w:eastAsia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55880</wp:posOffset>
            </wp:positionV>
            <wp:extent cx="3019425" cy="1666875"/>
            <wp:effectExtent l="19050" t="0" r="9525" b="0"/>
            <wp:wrapTight wrapText="bothSides">
              <wp:wrapPolygon edited="0">
                <wp:start x="-136" y="0"/>
                <wp:lineTo x="-136" y="21477"/>
                <wp:lineTo x="21668" y="21477"/>
                <wp:lineTo x="21668" y="0"/>
                <wp:lineTo x="-136" y="0"/>
              </wp:wrapPolygon>
            </wp:wrapTight>
            <wp:docPr id="3" name="Рисунок 3" descr="C:\Users\Оксана\Desktop\2024-07-01\открытие отря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24-07-01\открытие отряд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306C" w:rsidRPr="000E306C">
        <w:t>Летняя оздоровительная  компания на базе МАДОУ «Детский сад № 5»  с дневным пребыв</w:t>
      </w:r>
      <w:r w:rsidR="00622736">
        <w:t>анием детей  была направлена к</w:t>
      </w:r>
      <w:r w:rsidR="00622736" w:rsidRPr="009D732E">
        <w:rPr>
          <w:color w:val="1A1A1A"/>
          <w:lang w:eastAsia="en-US"/>
        </w:rPr>
        <w:t>приобщению обучающихся к семейным  традиционным духовным ценностям, включая культурные ценности своей Родины.</w:t>
      </w:r>
      <w:r w:rsidR="009D732E" w:rsidRPr="009D732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22736" w:rsidRPr="006262B9" w:rsidRDefault="00622736" w:rsidP="009D732E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Ценностные установки не только регулируют поведение человека, но и выстраивают систему взаимоотношений человека с социумом. </w:t>
      </w:r>
      <w:proofErr w:type="gramStart"/>
      <w:r w:rsidRPr="006262B9">
        <w:t xml:space="preserve">У каждого человека своя иерархия личностных </w:t>
      </w:r>
      <w:r w:rsidRPr="006262B9">
        <w:lastRenderedPageBreak/>
        <w:t xml:space="preserve">смыслов, </w:t>
      </w:r>
      <w:r w:rsidR="00EE475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38735</wp:posOffset>
            </wp:positionV>
            <wp:extent cx="2162175" cy="1621790"/>
            <wp:effectExtent l="19050" t="0" r="9525" b="0"/>
            <wp:wrapTight wrapText="bothSides">
              <wp:wrapPolygon edited="0">
                <wp:start x="-190" y="0"/>
                <wp:lineTo x="-190" y="21312"/>
                <wp:lineTo x="21695" y="21312"/>
                <wp:lineTo x="21695" y="0"/>
                <wp:lineTo x="-190" y="0"/>
              </wp:wrapPolygon>
            </wp:wrapTight>
            <wp:docPr id="4" name="Рисунок 4" descr="C:\Users\Оксана\Desktop\2024-07-01\открытие в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24-07-01\открытие вс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262B9">
        <w:t>которая начинает формироваться еще в детстве, в периоде, когда взрослый для ребенка, прежде всего, образец, на который ровняется ребенок; образ, которому стремится соответствовать во всем.</w:t>
      </w:r>
      <w:proofErr w:type="gramEnd"/>
      <w:r w:rsidRPr="006262B9">
        <w:t xml:space="preserve"> В связи с этим, родителям и педагогам, особое внимание следует обращать на формирование традиционных семейных ценностей. В рассмотрены следующие базовые семейные ценности: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семья: мать / материнство, отец /отцовство, дети, бабушка, дедушка;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супружество, мужественность /женственность;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человек, здоровье, жизнь - дружба, любовь, счастье, семейное счастье, верность;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отзывчивость, искренность, поддержка, уважение, терпение и терпимость, ответственность;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любовь к Родине, Отечеству; </w:t>
      </w:r>
    </w:p>
    <w:p w:rsidR="00622736" w:rsidRPr="006262B9" w:rsidRDefault="00622736" w:rsidP="00622736">
      <w:pPr>
        <w:widowControl w:val="0"/>
        <w:autoSpaceDE w:val="0"/>
        <w:autoSpaceDN w:val="0"/>
        <w:ind w:right="-1" w:firstLine="347"/>
        <w:jc w:val="both"/>
      </w:pPr>
      <w:r w:rsidRPr="006262B9">
        <w:t xml:space="preserve">- дом, традиции, труд, домашние обязанности; </w:t>
      </w:r>
    </w:p>
    <w:p w:rsidR="00622736" w:rsidRDefault="00622736" w:rsidP="000F773D">
      <w:pPr>
        <w:widowControl w:val="0"/>
        <w:autoSpaceDE w:val="0"/>
        <w:autoSpaceDN w:val="0"/>
        <w:ind w:right="-1" w:firstLine="347"/>
        <w:jc w:val="both"/>
        <w:rPr>
          <w:lang w:eastAsia="en-US"/>
        </w:rPr>
      </w:pPr>
      <w:r w:rsidRPr="006262B9">
        <w:t>- общение, поведение в семье.</w:t>
      </w:r>
    </w:p>
    <w:p w:rsidR="00622736" w:rsidRDefault="00622736" w:rsidP="000E306C"/>
    <w:p w:rsidR="000E306C" w:rsidRPr="000F773D" w:rsidRDefault="000E306C" w:rsidP="000E306C">
      <w:pPr>
        <w:rPr>
          <w:b/>
        </w:rPr>
      </w:pPr>
      <w:r w:rsidRPr="000F773D">
        <w:rPr>
          <w:b/>
        </w:rPr>
        <w:t>Деятельность лагеря основывалась на нормативно – правовых актах: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</w:pPr>
      <w:r w:rsidRPr="006262B9">
        <w:t xml:space="preserve">-  Конституция Российской Федерации (принята всенародным голосованием 12.12.1993, с изменениями, одобренными в ходе общероссийского голосования 01.07.2020); Федеральный закон  РФ от 29 декабря </w:t>
      </w:r>
      <w:smartTag w:uri="urn:schemas-microsoft-com:office:smarttags" w:element="metricconverter">
        <w:smartTagPr>
          <w:attr w:name="ProductID" w:val="2012 г"/>
        </w:smartTagPr>
        <w:r w:rsidRPr="006262B9">
          <w:t>2012 г</w:t>
        </w:r>
      </w:smartTag>
      <w:r w:rsidRPr="006262B9">
        <w:t>. №237-ФЗ «Об образовании в Российской Федерации»;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333333"/>
          <w:shd w:val="clear" w:color="auto" w:fill="FFFFFF"/>
        </w:rPr>
      </w:pPr>
      <w:r w:rsidRPr="006262B9">
        <w:t xml:space="preserve">- </w:t>
      </w:r>
      <w:r w:rsidRPr="006262B9">
        <w:rPr>
          <w:color w:val="333333"/>
          <w:shd w:val="clear" w:color="auto" w:fill="FFFFFF"/>
        </w:rPr>
        <w:t>Указ Президента РФ от 22 ноября 2023 г. № 875 «О проведении в Российской Федерации Года семьи»;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</w:pPr>
      <w:r w:rsidRPr="006262B9">
        <w:rPr>
          <w:color w:val="333333"/>
          <w:shd w:val="clear" w:color="auto" w:fill="FFFFFF"/>
        </w:rPr>
        <w:t xml:space="preserve">- </w:t>
      </w:r>
      <w:r w:rsidRPr="006262B9">
        <w:t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</w:pPr>
      <w:r w:rsidRPr="006262B9">
        <w:t>- Стратегия развития воспитания в Российской Федерации на период до 2025 года (утверждена распоряжением Правительства Российской Федерации от 29.05.2015 № 996-р);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>- Концепция развития дополнительного образования детей до 2030 года</w:t>
      </w:r>
      <w:r w:rsidRPr="006262B9">
        <w:t xml:space="preserve">, распоряжение Правительства РФ от 31 марта </w:t>
      </w:r>
      <w:smartTag w:uri="urn:schemas-microsoft-com:office:smarttags" w:element="metricconverter">
        <w:smartTagPr>
          <w:attr w:name="ProductID" w:val="2022 г"/>
        </w:smartTagPr>
        <w:r w:rsidRPr="006262B9">
          <w:t>2022 г</w:t>
        </w:r>
      </w:smartTag>
      <w:r w:rsidRPr="006262B9">
        <w:t>. № 678-р</w:t>
      </w:r>
      <w:r w:rsidRPr="006262B9">
        <w:rPr>
          <w:color w:val="000000"/>
        </w:rPr>
        <w:t>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</w:pPr>
      <w:r w:rsidRPr="006262B9">
        <w:rPr>
          <w:color w:val="000000"/>
        </w:rPr>
        <w:t xml:space="preserve">- </w:t>
      </w:r>
      <w:r w:rsidRPr="006262B9">
        <w:t xml:space="preserve">Приказ Министерства просвещения Российской Федерации от 27 июля 2022 г. № 629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t>- Приказ Министерства просвещения РФ от 03.09.2019 № 467 «Об утверждении Целевой модели развития региональных систем дополнительного образования детей»;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- </w:t>
      </w:r>
      <w:r w:rsidRPr="006262B9">
        <w:t>Постановление Главного государственного санитарного врача РФ от 28.09.2020 № 28 «Об утверждении СП 2.4.3648-20 «Санитарно- эпидемиологические требования к организациям воспитания и обучения, отдыха и оздоровления детей и молодежи», срок действия до 01.01.2027 года;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- Закон Свердловской области от 15 июля </w:t>
      </w:r>
      <w:smartTag w:uri="urn:schemas-microsoft-com:office:smarttags" w:element="metricconverter">
        <w:smartTagPr>
          <w:attr w:name="ProductID" w:val="2013 г"/>
        </w:smartTagPr>
        <w:r w:rsidRPr="006262B9">
          <w:rPr>
            <w:color w:val="000000"/>
          </w:rPr>
          <w:t>2013 г</w:t>
        </w:r>
      </w:smartTag>
      <w:r w:rsidRPr="006262B9">
        <w:rPr>
          <w:color w:val="000000"/>
        </w:rPr>
        <w:t>. №78-ОЗ «Об образовании в Свердловской области»;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>- Постановление  Правительства Свердловской области  от 19.12.2019 г. №920-ПП «Об утверждении государственной программы Свердловской области «Развитие системы образования и реализация молодежной политики в Свердловской области до 2025 года»;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lang w:eastAsia="en-US"/>
        </w:rPr>
      </w:pPr>
      <w:r w:rsidRPr="006262B9">
        <w:rPr>
          <w:color w:val="000000"/>
        </w:rPr>
        <w:t>- Постановление  Правительства Свердловской области от 29.08.2019 г. № 554-ПП «</w:t>
      </w:r>
      <w:r w:rsidRPr="006262B9">
        <w:rPr>
          <w:lang w:eastAsia="en-US"/>
        </w:rPr>
        <w:t>О внесении изменений в постановление Правительства Свердловской области от 03.08.2О17 № 558-ПП    «</w:t>
      </w:r>
      <w:r w:rsidRPr="006262B9">
        <w:rPr>
          <w:color w:val="000000"/>
        </w:rPr>
        <w:t>О мерах по организации и обеспечению отдыха и оздоровления детей в Свердловской области»;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lang w:eastAsia="en-US"/>
        </w:rPr>
      </w:pPr>
      <w:r w:rsidRPr="006262B9">
        <w:rPr>
          <w:lang w:eastAsia="en-US"/>
        </w:rPr>
        <w:t xml:space="preserve">- </w:t>
      </w:r>
      <w:r w:rsidRPr="006262B9">
        <w:t>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года».</w:t>
      </w:r>
    </w:p>
    <w:p w:rsidR="00622736" w:rsidRPr="006262B9" w:rsidRDefault="00622736" w:rsidP="00622736">
      <w:pPr>
        <w:shd w:val="clear" w:color="auto" w:fill="FFFFFF"/>
        <w:ind w:firstLine="709"/>
        <w:contextualSpacing/>
        <w:jc w:val="both"/>
      </w:pPr>
      <w:r w:rsidRPr="006262B9">
        <w:rPr>
          <w:lang w:eastAsia="en-US"/>
        </w:rPr>
        <w:t>-</w:t>
      </w:r>
      <w:r w:rsidRPr="006262B9">
        <w:t>Приказ министерства образования и молодёжной политики Свердловской области от 29.06.2023 №785-Д</w:t>
      </w:r>
      <w:r w:rsidRPr="006262B9">
        <w:rPr>
          <w:bCs/>
        </w:rPr>
        <w:t xml:space="preserve"> «Об утверждении Требований к условиям и порядку оказанию государственной услуги в социальной сфере «Реализация дополнительным общеобразовательным программам» в соответствии с социальным сертификатом»;</w:t>
      </w:r>
    </w:p>
    <w:p w:rsidR="00622736" w:rsidRPr="006262B9" w:rsidRDefault="00622736" w:rsidP="00622736">
      <w:pPr>
        <w:ind w:firstLine="709"/>
        <w:contextualSpacing/>
        <w:jc w:val="both"/>
      </w:pPr>
      <w:r w:rsidRPr="006262B9">
        <w:lastRenderedPageBreak/>
        <w:t>- Приказ министерства образования и молодёжной политики Свердловской области от 25.08.2023 №963 –Д «О внесении изменений в  Приказ министерства образования и молодёжной политики Свердловской области от 29.06.2023 №785 -Д</w:t>
      </w:r>
      <w:r w:rsidRPr="006262B9">
        <w:rPr>
          <w:bCs/>
        </w:rPr>
        <w:t xml:space="preserve"> «Об утверждении Требований к условиям и порядку оказанию государственной услуги в социальной сфере «Реализация дополнительным общеобразовательным программам» в соответствии с социальным сертификатом»;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- Устав  Режевского городского округа; </w:t>
      </w:r>
    </w:p>
    <w:p w:rsidR="00622736" w:rsidRPr="006262B9" w:rsidRDefault="00622736" w:rsidP="00622736">
      <w:pPr>
        <w:ind w:firstLine="708"/>
        <w:jc w:val="both"/>
      </w:pPr>
      <w:r w:rsidRPr="006262B9">
        <w:rPr>
          <w:color w:val="000000"/>
        </w:rPr>
        <w:t xml:space="preserve">- Постановление  </w:t>
      </w:r>
      <w:proofErr w:type="spellStart"/>
      <w:r w:rsidRPr="006262B9">
        <w:rPr>
          <w:color w:val="000000"/>
        </w:rPr>
        <w:t>АдминистрацииРежевского</w:t>
      </w:r>
      <w:proofErr w:type="spellEnd"/>
      <w:r w:rsidRPr="006262B9">
        <w:rPr>
          <w:color w:val="000000"/>
        </w:rPr>
        <w:t xml:space="preserve"> городского округа от 12.02.2024 г. № 195 «</w:t>
      </w:r>
      <w:r w:rsidRPr="006262B9">
        <w:t xml:space="preserve"> О мерах по обеспечению отдыха, оздоровления и занятости детей и подростков в 2023 году»</w:t>
      </w:r>
      <w:r w:rsidRPr="006262B9">
        <w:rPr>
          <w:color w:val="000000"/>
        </w:rPr>
        <w:t xml:space="preserve">; </w:t>
      </w:r>
    </w:p>
    <w:p w:rsidR="00622736" w:rsidRPr="006262B9" w:rsidRDefault="00622736" w:rsidP="00622736">
      <w:pPr>
        <w:ind w:firstLine="708"/>
        <w:jc w:val="both"/>
        <w:rPr>
          <w:lang w:eastAsia="en-US"/>
        </w:rPr>
      </w:pPr>
      <w:r w:rsidRPr="006262B9">
        <w:rPr>
          <w:color w:val="000000"/>
        </w:rPr>
        <w:t>- Приказ  Управления образования Администрации Режевского городского округа от 12.02.2024 г. № 44/01-07  «</w:t>
      </w:r>
      <w:r w:rsidRPr="006262B9">
        <w:rPr>
          <w:lang w:eastAsia="en-US"/>
        </w:rPr>
        <w:t xml:space="preserve">Об утверждении организаций, оказывающих услуги по отдыху детей в каникулярное время   в 2024 г. на территории Режевского городского округа»; </w:t>
      </w:r>
    </w:p>
    <w:p w:rsidR="00622736" w:rsidRPr="006262B9" w:rsidRDefault="00622736" w:rsidP="00622736">
      <w:pPr>
        <w:ind w:firstLine="708"/>
        <w:jc w:val="both"/>
        <w:rPr>
          <w:lang w:eastAsia="en-US"/>
        </w:rPr>
      </w:pPr>
      <w:r w:rsidRPr="006262B9">
        <w:rPr>
          <w:color w:val="000000"/>
        </w:rPr>
        <w:t xml:space="preserve">- </w:t>
      </w:r>
      <w:r w:rsidRPr="006262B9">
        <w:t>Приказ  Управления образования Администрации Режевского городского округа от 03.04.2024г. № 111/01-07  «</w:t>
      </w:r>
      <w:r w:rsidRPr="006262B9">
        <w:rPr>
          <w:lang w:eastAsia="en-US"/>
        </w:rPr>
        <w:t xml:space="preserve">Об </w:t>
      </w:r>
      <w:r w:rsidRPr="006262B9">
        <w:t>организации занятости детей в лагерях с дневным пребыванием в 2024 году</w:t>
      </w:r>
      <w:r w:rsidRPr="006262B9">
        <w:rPr>
          <w:color w:val="000000"/>
        </w:rPr>
        <w:t>»;</w:t>
      </w:r>
    </w:p>
    <w:p w:rsidR="00622736" w:rsidRPr="006262B9" w:rsidRDefault="00622736" w:rsidP="00622736">
      <w:pPr>
        <w:tabs>
          <w:tab w:val="left" w:pos="709"/>
        </w:tabs>
        <w:ind w:firstLine="709"/>
        <w:jc w:val="both"/>
        <w:rPr>
          <w:color w:val="000000"/>
        </w:rPr>
      </w:pPr>
      <w:r w:rsidRPr="006262B9">
        <w:rPr>
          <w:color w:val="000000"/>
        </w:rPr>
        <w:t>- Устав  учреждения;</w:t>
      </w:r>
    </w:p>
    <w:p w:rsidR="00622736" w:rsidRPr="006262B9" w:rsidRDefault="00F4101C" w:rsidP="00622736">
      <w:pPr>
        <w:tabs>
          <w:tab w:val="left" w:pos="709"/>
        </w:tabs>
        <w:ind w:firstLine="709"/>
        <w:jc w:val="both"/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330200</wp:posOffset>
            </wp:positionV>
            <wp:extent cx="2133600" cy="2133600"/>
            <wp:effectExtent l="19050" t="0" r="0" b="0"/>
            <wp:wrapTight wrapText="bothSides">
              <wp:wrapPolygon edited="0">
                <wp:start x="-193" y="0"/>
                <wp:lineTo x="-193" y="21407"/>
                <wp:lineTo x="21600" y="21407"/>
                <wp:lineTo x="21600" y="0"/>
                <wp:lineTo x="-193" y="0"/>
              </wp:wrapPolygon>
            </wp:wrapTight>
            <wp:docPr id="5" name="Рисунок 5" descr="C:\Users\Оксана\Desktop\2024-07-01\за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2024-07-01\заряд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736" w:rsidRPr="006262B9">
        <w:rPr>
          <w:color w:val="000000"/>
        </w:rPr>
        <w:t xml:space="preserve">- </w:t>
      </w:r>
      <w:r w:rsidR="00622736" w:rsidRPr="006262B9">
        <w:t>Положение о структуре и содержании дополнительной общеобразовательной программы летнего лагеря.</w:t>
      </w:r>
    </w:p>
    <w:p w:rsidR="000B4228" w:rsidRDefault="000B4228" w:rsidP="000B4228">
      <w:r>
        <w:t xml:space="preserve">Для сотрудников лагеря составлены и </w:t>
      </w:r>
      <w:r w:rsidR="00F0022A">
        <w:t>проведены</w:t>
      </w:r>
      <w:r>
        <w:t xml:space="preserve">инструктажи  по охране труда и обеспечению безопасности </w:t>
      </w:r>
      <w:r w:rsidR="00F0022A">
        <w:t>образовательно-воспитательного</w:t>
      </w:r>
      <w:r>
        <w:t xml:space="preserve"> процесса в лагере. </w:t>
      </w:r>
    </w:p>
    <w:p w:rsidR="00622736" w:rsidRPr="006262B9" w:rsidRDefault="00622736" w:rsidP="00622736">
      <w:pPr>
        <w:tabs>
          <w:tab w:val="left" w:pos="709"/>
        </w:tabs>
        <w:ind w:firstLine="709"/>
        <w:contextualSpacing/>
        <w:rPr>
          <w:b/>
          <w:bCs/>
          <w:color w:val="000000"/>
        </w:rPr>
      </w:pPr>
      <w:r w:rsidRPr="006262B9">
        <w:rPr>
          <w:b/>
          <w:bCs/>
          <w:color w:val="000000"/>
        </w:rPr>
        <w:t>Методы, используемые при реализации Программы</w:t>
      </w:r>
    </w:p>
    <w:p w:rsidR="00622736" w:rsidRPr="006262B9" w:rsidRDefault="00622736" w:rsidP="00622736">
      <w:pPr>
        <w:pStyle w:val="a9"/>
        <w:spacing w:before="0" w:beforeAutospacing="0" w:after="300" w:afterAutospacing="0"/>
        <w:contextualSpacing/>
        <w:rPr>
          <w:color w:val="000000"/>
        </w:rPr>
      </w:pPr>
      <w:r w:rsidRPr="006262B9">
        <w:rPr>
          <w:color w:val="000000"/>
        </w:rPr>
        <w:t>- метод игры (игры отбираются в соответствии с поставленной целью);</w:t>
      </w:r>
    </w:p>
    <w:p w:rsidR="00622736" w:rsidRPr="006262B9" w:rsidRDefault="00622736" w:rsidP="00622736">
      <w:pPr>
        <w:pStyle w:val="a9"/>
        <w:spacing w:before="0" w:beforeAutospacing="0" w:after="300" w:afterAutospacing="0"/>
        <w:contextualSpacing/>
        <w:rPr>
          <w:color w:val="000000"/>
        </w:rPr>
      </w:pPr>
      <w:r w:rsidRPr="006262B9">
        <w:rPr>
          <w:color w:val="000000"/>
        </w:rPr>
        <w:t xml:space="preserve">- методы театрализации (реализуется через </w:t>
      </w:r>
      <w:proofErr w:type="spellStart"/>
      <w:r w:rsidRPr="006262B9">
        <w:rPr>
          <w:color w:val="000000"/>
        </w:rPr>
        <w:t>костюмирование</w:t>
      </w:r>
      <w:proofErr w:type="spellEnd"/>
      <w:r w:rsidRPr="006262B9">
        <w:rPr>
          <w:color w:val="000000"/>
        </w:rPr>
        <w:t>, обряды, ритуалы);</w:t>
      </w:r>
    </w:p>
    <w:p w:rsidR="00622736" w:rsidRPr="006262B9" w:rsidRDefault="00622736" w:rsidP="00622736">
      <w:pPr>
        <w:pStyle w:val="a9"/>
        <w:spacing w:before="0" w:beforeAutospacing="0" w:after="300" w:afterAutospacing="0"/>
        <w:contextualSpacing/>
        <w:rPr>
          <w:color w:val="000000"/>
        </w:rPr>
      </w:pPr>
      <w:r w:rsidRPr="006262B9">
        <w:rPr>
          <w:color w:val="000000"/>
        </w:rPr>
        <w:t>- методы состязательности (распространяется на все сферы творческой деятельности);</w:t>
      </w:r>
    </w:p>
    <w:p w:rsidR="00622736" w:rsidRPr="006262B9" w:rsidRDefault="00622736" w:rsidP="00622736">
      <w:pPr>
        <w:pStyle w:val="a9"/>
        <w:spacing w:before="0" w:beforeAutospacing="0" w:after="300" w:afterAutospacing="0"/>
        <w:contextualSpacing/>
        <w:rPr>
          <w:color w:val="000000"/>
        </w:rPr>
      </w:pPr>
      <w:r w:rsidRPr="006262B9">
        <w:rPr>
          <w:color w:val="000000"/>
        </w:rPr>
        <w:t>- метод коллективной творческой деятельности (КТД).</w:t>
      </w:r>
    </w:p>
    <w:p w:rsidR="00622736" w:rsidRPr="006262B9" w:rsidRDefault="00622736" w:rsidP="00622736">
      <w:pPr>
        <w:pStyle w:val="a9"/>
        <w:ind w:firstLine="708"/>
        <w:contextualSpacing/>
        <w:jc w:val="both"/>
        <w:rPr>
          <w:b/>
          <w:bCs/>
        </w:rPr>
      </w:pPr>
      <w:r w:rsidRPr="006262B9">
        <w:rPr>
          <w:b/>
          <w:bCs/>
        </w:rPr>
        <w:t>Формы реализации деятельности детей</w:t>
      </w:r>
    </w:p>
    <w:p w:rsidR="00622736" w:rsidRPr="006262B9" w:rsidRDefault="00622736" w:rsidP="00622736">
      <w:pPr>
        <w:pStyle w:val="a9"/>
        <w:contextualSpacing/>
        <w:jc w:val="both"/>
      </w:pPr>
      <w:r w:rsidRPr="006262B9">
        <w:rPr>
          <w:b/>
          <w:bCs/>
        </w:rPr>
        <w:t>Массовые</w:t>
      </w:r>
      <w:r w:rsidRPr="006262B9">
        <w:t>: праздники, конкурсы, экскурсии, походы, спортивные соревнования, мастерская, мастер-класс, театральные постановки.</w:t>
      </w:r>
    </w:p>
    <w:p w:rsidR="00622736" w:rsidRPr="006262B9" w:rsidRDefault="00622736" w:rsidP="00622736">
      <w:pPr>
        <w:pStyle w:val="a9"/>
        <w:contextualSpacing/>
        <w:jc w:val="both"/>
      </w:pPr>
      <w:r w:rsidRPr="006262B9">
        <w:rPr>
          <w:b/>
          <w:bCs/>
        </w:rPr>
        <w:t xml:space="preserve"> Групповые</w:t>
      </w:r>
      <w:r w:rsidRPr="006262B9">
        <w:t xml:space="preserve">: беседы, творческая деятельность, </w:t>
      </w:r>
      <w:proofErr w:type="spellStart"/>
      <w:r w:rsidRPr="006262B9">
        <w:t>спортивно-оздоровительныемероприятия</w:t>
      </w:r>
      <w:proofErr w:type="spellEnd"/>
      <w:r w:rsidRPr="006262B9">
        <w:t>, работа творческих объединений и секций.</w:t>
      </w:r>
    </w:p>
    <w:p w:rsidR="00622736" w:rsidRPr="006262B9" w:rsidRDefault="00622736" w:rsidP="00622736">
      <w:pPr>
        <w:pStyle w:val="a9"/>
        <w:contextualSpacing/>
        <w:jc w:val="both"/>
        <w:rPr>
          <w:color w:val="000000"/>
        </w:rPr>
      </w:pPr>
      <w:r w:rsidRPr="006262B9">
        <w:rPr>
          <w:b/>
          <w:bCs/>
        </w:rPr>
        <w:t>Индивидуальные</w:t>
      </w:r>
      <w:r w:rsidRPr="006262B9">
        <w:rPr>
          <w:color w:val="000000"/>
        </w:rPr>
        <w:t>: индивидуальные беседы; выполнение творческих работ, сольные творческие проекты.</w:t>
      </w:r>
    </w:p>
    <w:p w:rsidR="000F773D" w:rsidRPr="000F773D" w:rsidRDefault="00F4101C" w:rsidP="000F773D">
      <w:pPr>
        <w:pStyle w:val="a9"/>
        <w:ind w:firstLine="708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340360</wp:posOffset>
            </wp:positionV>
            <wp:extent cx="1077595" cy="1428750"/>
            <wp:effectExtent l="19050" t="0" r="8255" b="0"/>
            <wp:wrapTight wrapText="bothSides">
              <wp:wrapPolygon edited="0">
                <wp:start x="-382" y="0"/>
                <wp:lineTo x="-382" y="21312"/>
                <wp:lineTo x="21765" y="21312"/>
                <wp:lineTo x="21765" y="0"/>
                <wp:lineTo x="-382" y="0"/>
              </wp:wrapPolygon>
            </wp:wrapTight>
            <wp:docPr id="6" name="Рисунок 6" descr="C:\Users\Оксана\Desktop\2024-07-01\рисунки на асфаль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2024-07-01\рисунки на асфальт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736" w:rsidRPr="006262B9">
        <w:rPr>
          <w:color w:val="000000"/>
        </w:rPr>
        <w:t>Мероприятия, проводимые в течение смены, отвечают интересам детей, позволяют проявить творчество, самостоятельность, способствуют удовлетворению потребности в самоутверждении.</w:t>
      </w:r>
    </w:p>
    <w:p w:rsidR="000F773D" w:rsidRPr="006262B9" w:rsidRDefault="000F773D" w:rsidP="000F773D">
      <w:pPr>
        <w:pStyle w:val="Style4"/>
        <w:widowControl/>
        <w:tabs>
          <w:tab w:val="left" w:pos="709"/>
        </w:tabs>
        <w:spacing w:line="240" w:lineRule="auto"/>
        <w:contextualSpacing/>
        <w:rPr>
          <w:rFonts w:ascii="Times New Roman" w:hAnsi="Times New Roman"/>
          <w:b/>
        </w:rPr>
      </w:pPr>
      <w:r w:rsidRPr="006262B9">
        <w:rPr>
          <w:rFonts w:ascii="Times New Roman" w:hAnsi="Times New Roman"/>
          <w:b/>
          <w:color w:val="000000"/>
          <w:u w:val="single"/>
        </w:rPr>
        <w:t xml:space="preserve">1. </w:t>
      </w:r>
      <w:r w:rsidRPr="006262B9">
        <w:rPr>
          <w:rFonts w:ascii="Times New Roman" w:hAnsi="Times New Roman"/>
          <w:b/>
          <w:u w:val="single"/>
        </w:rPr>
        <w:t>модуль «</w:t>
      </w:r>
      <w:r w:rsidRPr="006262B9">
        <w:rPr>
          <w:rFonts w:ascii="Times New Roman" w:hAnsi="Times New Roman"/>
          <w:b/>
          <w:shd w:val="clear" w:color="auto" w:fill="FFFFFF"/>
        </w:rPr>
        <w:t>Год семьи</w:t>
      </w:r>
      <w:r w:rsidRPr="006262B9">
        <w:rPr>
          <w:rFonts w:ascii="Times New Roman" w:hAnsi="Times New Roman"/>
          <w:b/>
        </w:rPr>
        <w:t>»</w:t>
      </w:r>
      <w:r w:rsidRPr="006262B9">
        <w:rPr>
          <w:rFonts w:ascii="Times New Roman" w:hAnsi="Times New Roman"/>
          <w:b/>
          <w:color w:val="000000"/>
          <w:u w:val="single"/>
        </w:rPr>
        <w:t>(</w:t>
      </w:r>
      <w:r>
        <w:rPr>
          <w:rFonts w:ascii="Times New Roman" w:hAnsi="Times New Roman"/>
          <w:b/>
          <w:color w:val="000000"/>
          <w:u w:val="single"/>
        </w:rPr>
        <w:t>8</w:t>
      </w:r>
      <w:r w:rsidRPr="006262B9">
        <w:rPr>
          <w:rFonts w:ascii="Times New Roman" w:hAnsi="Times New Roman"/>
          <w:b/>
          <w:color w:val="000000"/>
          <w:u w:val="single"/>
        </w:rPr>
        <w:t xml:space="preserve"> ч)</w:t>
      </w:r>
    </w:p>
    <w:p w:rsidR="000F773D" w:rsidRPr="006262B9" w:rsidRDefault="000F773D" w:rsidP="000F773D">
      <w:pPr>
        <w:pStyle w:val="a9"/>
        <w:spacing w:before="0" w:beforeAutospacing="0" w:after="0" w:afterAutospacing="0"/>
        <w:ind w:firstLine="708"/>
        <w:contextualSpacing/>
        <w:jc w:val="both"/>
        <w:rPr>
          <w:color w:val="010101"/>
        </w:rPr>
      </w:pPr>
      <w:r w:rsidRPr="006262B9">
        <w:rPr>
          <w:color w:val="010101"/>
        </w:rPr>
        <w:t xml:space="preserve">Цель:  </w:t>
      </w:r>
      <w:r w:rsidRPr="006262B9">
        <w:t>укрепление семейных ценностей, поднятие престижа семьи в современном обществе</w:t>
      </w:r>
      <w:r w:rsidRPr="006262B9">
        <w:rPr>
          <w:color w:val="010101"/>
        </w:rPr>
        <w:t>.</w:t>
      </w:r>
    </w:p>
    <w:p w:rsidR="000F773D" w:rsidRPr="006262B9" w:rsidRDefault="000F773D" w:rsidP="000F773D">
      <w:pPr>
        <w:pStyle w:val="a9"/>
        <w:spacing w:before="0" w:beforeAutospacing="0" w:after="240" w:afterAutospacing="0"/>
        <w:ind w:firstLine="708"/>
        <w:contextualSpacing/>
        <w:jc w:val="both"/>
        <w:rPr>
          <w:color w:val="010101"/>
        </w:rPr>
      </w:pPr>
      <w:r w:rsidRPr="006262B9">
        <w:rPr>
          <w:color w:val="010101"/>
        </w:rPr>
        <w:t>Задачи:</w:t>
      </w:r>
      <w:r w:rsidR="00F4101C" w:rsidRPr="00F4101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773D" w:rsidRPr="006262B9" w:rsidRDefault="00F4101C" w:rsidP="000F773D">
      <w:pPr>
        <w:pStyle w:val="a9"/>
        <w:spacing w:before="0" w:beforeAutospacing="0" w:after="240" w:afterAutospacing="0"/>
        <w:contextualSpacing/>
        <w:jc w:val="both"/>
      </w:pPr>
      <w:r>
        <w:rPr>
          <w:noProof/>
          <w:color w:val="01010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366395</wp:posOffset>
            </wp:positionV>
            <wp:extent cx="2773045" cy="1247775"/>
            <wp:effectExtent l="19050" t="0" r="8255" b="0"/>
            <wp:wrapTight wrapText="bothSides">
              <wp:wrapPolygon edited="0">
                <wp:start x="-148" y="0"/>
                <wp:lineTo x="-148" y="21435"/>
                <wp:lineTo x="21664" y="21435"/>
                <wp:lineTo x="21664" y="0"/>
                <wp:lineTo x="-148" y="0"/>
              </wp:wrapPolygon>
            </wp:wrapTight>
            <wp:docPr id="1" name="Рисунок 7" descr="C:\Users\Оксана\Desktop\2024-07-01\подарки сем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2024-07-01\подарки семь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73D" w:rsidRPr="006262B9">
        <w:rPr>
          <w:color w:val="010101"/>
        </w:rPr>
        <w:t xml:space="preserve">-  </w:t>
      </w:r>
      <w:r w:rsidR="000F773D" w:rsidRPr="006262B9">
        <w:t>воспитывать детей в духе патриотизма, гуманизма, уважения к старшему поколению;</w:t>
      </w:r>
    </w:p>
    <w:p w:rsidR="000F773D" w:rsidRPr="006262B9" w:rsidRDefault="000F773D" w:rsidP="000F773D">
      <w:pPr>
        <w:pStyle w:val="a9"/>
        <w:spacing w:before="0" w:beforeAutospacing="0" w:after="240" w:afterAutospacing="0"/>
        <w:contextualSpacing/>
        <w:jc w:val="both"/>
      </w:pPr>
      <w:r w:rsidRPr="006262B9">
        <w:t>- изучать понимание лучших семейных, исторических, культурных и национальных традиций, веры в добро и справедливость;</w:t>
      </w:r>
    </w:p>
    <w:p w:rsidR="000F773D" w:rsidRPr="006262B9" w:rsidRDefault="000F773D" w:rsidP="000F773D">
      <w:pPr>
        <w:pStyle w:val="a9"/>
        <w:spacing w:before="0" w:beforeAutospacing="0" w:after="240" w:afterAutospacing="0"/>
        <w:contextualSpacing/>
        <w:jc w:val="both"/>
      </w:pPr>
      <w:r w:rsidRPr="006262B9">
        <w:t>- формировать</w:t>
      </w:r>
      <w:proofErr w:type="gramStart"/>
      <w:r w:rsidRPr="006262B9">
        <w:t xml:space="preserve"> ,</w:t>
      </w:r>
      <w:proofErr w:type="gramEnd"/>
      <w:r w:rsidRPr="006262B9">
        <w:t xml:space="preserve"> личностных компетентностей через педагогику сотрудничества, создание ситуации успеха, использование технологий проблемного обучения, личностно-ориентированного обучения, метода проекта. </w:t>
      </w:r>
    </w:p>
    <w:p w:rsidR="000F773D" w:rsidRDefault="000F773D" w:rsidP="000F773D">
      <w:pPr>
        <w:pStyle w:val="ae"/>
        <w:tabs>
          <w:tab w:val="left" w:pos="709"/>
        </w:tabs>
        <w:contextualSpacing/>
        <w:rPr>
          <w:rFonts w:ascii="Times New Roman" w:hAnsi="Times New Roman" w:cs="Times New Roman"/>
          <w:color w:val="000000"/>
        </w:rPr>
      </w:pPr>
      <w:r w:rsidRPr="006262B9">
        <w:rPr>
          <w:rFonts w:ascii="Times New Roman" w:hAnsi="Times New Roman" w:cs="Times New Roman"/>
          <w:color w:val="000000"/>
        </w:rPr>
        <w:lastRenderedPageBreak/>
        <w:tab/>
      </w:r>
      <w:r w:rsidRPr="006262B9">
        <w:rPr>
          <w:rFonts w:ascii="Times New Roman" w:hAnsi="Times New Roman" w:cs="Times New Roman"/>
          <w:color w:val="000000"/>
        </w:rPr>
        <w:tab/>
      </w:r>
    </w:p>
    <w:p w:rsidR="000F773D" w:rsidRPr="006262B9" w:rsidRDefault="000F773D" w:rsidP="000F773D">
      <w:pPr>
        <w:pStyle w:val="ae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262B9">
        <w:rPr>
          <w:rFonts w:ascii="Times New Roman" w:hAnsi="Times New Roman" w:cs="Times New Roman"/>
          <w:b/>
          <w:color w:val="000000"/>
          <w:u w:val="single"/>
        </w:rPr>
        <w:t xml:space="preserve">2. </w:t>
      </w:r>
      <w:r w:rsidRPr="006262B9">
        <w:rPr>
          <w:rFonts w:ascii="Times New Roman" w:hAnsi="Times New Roman" w:cs="Times New Roman"/>
          <w:b/>
          <w:u w:val="single"/>
        </w:rPr>
        <w:t xml:space="preserve">модуль </w:t>
      </w:r>
      <w:r w:rsidRPr="006262B9">
        <w:rPr>
          <w:rFonts w:ascii="Times New Roman" w:hAnsi="Times New Roman" w:cs="Times New Roman"/>
          <w:b/>
          <w:color w:val="0D1718"/>
        </w:rPr>
        <w:t>Нематериальное культурное наследие»</w:t>
      </w:r>
      <w:r w:rsidRPr="006262B9">
        <w:rPr>
          <w:rFonts w:ascii="Times New Roman" w:hAnsi="Times New Roman" w:cs="Times New Roman"/>
          <w:b/>
          <w:color w:val="000000"/>
          <w:u w:val="single"/>
        </w:rPr>
        <w:t>(</w:t>
      </w:r>
      <w:r>
        <w:rPr>
          <w:rFonts w:ascii="Times New Roman" w:hAnsi="Times New Roman" w:cs="Times New Roman"/>
          <w:b/>
          <w:color w:val="000000"/>
          <w:u w:val="single"/>
        </w:rPr>
        <w:t>7</w:t>
      </w:r>
      <w:r w:rsidRPr="006262B9">
        <w:rPr>
          <w:rFonts w:ascii="Times New Roman" w:hAnsi="Times New Roman" w:cs="Times New Roman"/>
          <w:b/>
          <w:color w:val="000000"/>
          <w:u w:val="single"/>
        </w:rPr>
        <w:t>ч)</w:t>
      </w:r>
    </w:p>
    <w:p w:rsidR="000F773D" w:rsidRPr="006262B9" w:rsidRDefault="00F4101C" w:rsidP="000F773D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rPr>
          <w:rStyle w:val="c29"/>
          <w:b/>
          <w:bCs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88265</wp:posOffset>
            </wp:positionV>
            <wp:extent cx="1714500" cy="1945640"/>
            <wp:effectExtent l="19050" t="0" r="0" b="0"/>
            <wp:wrapTight wrapText="bothSides">
              <wp:wrapPolygon edited="0">
                <wp:start x="-240" y="0"/>
                <wp:lineTo x="-240" y="21360"/>
                <wp:lineTo x="21600" y="21360"/>
                <wp:lineTo x="21600" y="0"/>
                <wp:lineTo x="-240" y="0"/>
              </wp:wrapPolygon>
            </wp:wrapTight>
            <wp:docPr id="8" name="Рисунок 8" descr="C:\Users\Оксана\Desktop\2024-07-01\малах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2024-07-01\малахи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73D" w:rsidRPr="006262B9">
        <w:rPr>
          <w:rStyle w:val="c29"/>
          <w:b/>
          <w:bCs/>
          <w:color w:val="000000"/>
        </w:rPr>
        <w:t xml:space="preserve">    </w:t>
      </w:r>
      <w:proofErr w:type="spellStart"/>
      <w:r w:rsidR="000F773D" w:rsidRPr="006262B9">
        <w:rPr>
          <w:rStyle w:val="c29"/>
          <w:b/>
          <w:bCs/>
          <w:color w:val="000000"/>
        </w:rPr>
        <w:t>Цель</w:t>
      </w:r>
      <w:proofErr w:type="gramStart"/>
      <w:r w:rsidR="000F773D" w:rsidRPr="006262B9">
        <w:rPr>
          <w:rStyle w:val="c29"/>
          <w:b/>
          <w:bCs/>
        </w:rPr>
        <w:t>:</w:t>
      </w:r>
      <w:r w:rsidR="000F773D" w:rsidRPr="006262B9">
        <w:rPr>
          <w:rStyle w:val="c29"/>
          <w:bCs/>
        </w:rPr>
        <w:t>р</w:t>
      </w:r>
      <w:proofErr w:type="gramEnd"/>
      <w:r w:rsidR="000F773D" w:rsidRPr="006262B9">
        <w:t>азвитие</w:t>
      </w:r>
      <w:proofErr w:type="spellEnd"/>
      <w:r w:rsidR="000F773D" w:rsidRPr="006262B9">
        <w:t xml:space="preserve"> духовно-нравственных ценностей обучающихся на основе изучения народных праздников, обрядов и традиций русского народа.</w:t>
      </w:r>
    </w:p>
    <w:p w:rsidR="000F773D" w:rsidRPr="006262B9" w:rsidRDefault="000F773D" w:rsidP="000F773D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</w:rPr>
      </w:pPr>
      <w:r w:rsidRPr="006262B9">
        <w:rPr>
          <w:rStyle w:val="c29"/>
          <w:b/>
          <w:bCs/>
        </w:rPr>
        <w:t>Задачи: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</w:pPr>
      <w:r w:rsidRPr="006262B9">
        <w:t xml:space="preserve">- формировать чувство любви к Родине, уважение к ее истории, культуре, традициям, </w:t>
      </w:r>
      <w:r w:rsidRPr="006262B9">
        <w:rPr>
          <w:rStyle w:val="c8"/>
        </w:rPr>
        <w:t>к предкам, старшему поколению</w:t>
      </w:r>
      <w:r w:rsidRPr="006262B9">
        <w:t>;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rStyle w:val="c8"/>
        </w:rPr>
      </w:pPr>
      <w:r w:rsidRPr="006262B9">
        <w:t xml:space="preserve">- </w:t>
      </w:r>
      <w:r w:rsidRPr="006262B9">
        <w:rPr>
          <w:rStyle w:val="c8"/>
        </w:rPr>
        <w:t>приобщение детей и подростков к разнообразному опыту социальной жизни через участие в игре;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</w:rPr>
      </w:pPr>
      <w:r w:rsidRPr="006262B9">
        <w:rPr>
          <w:rStyle w:val="c8"/>
        </w:rPr>
        <w:t>- формировать</w:t>
      </w:r>
      <w:r w:rsidRPr="006262B9">
        <w:rPr>
          <w:rStyle w:val="c8"/>
          <w:color w:val="000000"/>
        </w:rPr>
        <w:t xml:space="preserve"> у </w:t>
      </w:r>
      <w:proofErr w:type="gramStart"/>
      <w:r w:rsidRPr="006262B9">
        <w:rPr>
          <w:rStyle w:val="c8"/>
          <w:color w:val="000000"/>
        </w:rPr>
        <w:t>обучающихся</w:t>
      </w:r>
      <w:proofErr w:type="gramEnd"/>
      <w:r w:rsidRPr="006262B9">
        <w:rPr>
          <w:rStyle w:val="c8"/>
          <w:color w:val="000000"/>
        </w:rPr>
        <w:t xml:space="preserve">  нравственные и культурные ценности.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color w:val="0D1718"/>
        </w:rPr>
      </w:pPr>
    </w:p>
    <w:p w:rsidR="000F773D" w:rsidRDefault="000F773D" w:rsidP="009D732E">
      <w:pPr>
        <w:pStyle w:val="c5"/>
        <w:spacing w:before="0" w:beforeAutospacing="0" w:after="0" w:afterAutospacing="0"/>
        <w:contextualSpacing/>
        <w:jc w:val="both"/>
        <w:rPr>
          <w:b/>
          <w:color w:val="000000"/>
        </w:rPr>
      </w:pPr>
      <w:r w:rsidRPr="006262B9">
        <w:rPr>
          <w:color w:val="0D1718"/>
        </w:rPr>
        <w:tab/>
      </w:r>
    </w:p>
    <w:p w:rsidR="000F773D" w:rsidRPr="006262B9" w:rsidRDefault="000F773D" w:rsidP="000F773D">
      <w:pPr>
        <w:pStyle w:val="ae"/>
        <w:tabs>
          <w:tab w:val="left" w:pos="709"/>
        </w:tabs>
        <w:contextualSpacing/>
        <w:rPr>
          <w:rFonts w:ascii="Times New Roman" w:hAnsi="Times New Roman" w:cs="Times New Roman"/>
          <w:b/>
          <w:color w:val="000000"/>
          <w:u w:val="single"/>
        </w:rPr>
      </w:pPr>
      <w:r w:rsidRPr="006262B9">
        <w:rPr>
          <w:rFonts w:ascii="Times New Roman" w:hAnsi="Times New Roman" w:cs="Times New Roman"/>
          <w:b/>
          <w:color w:val="000000"/>
        </w:rPr>
        <w:t>3</w:t>
      </w:r>
      <w:r w:rsidRPr="006262B9">
        <w:rPr>
          <w:rFonts w:ascii="Times New Roman" w:hAnsi="Times New Roman" w:cs="Times New Roman"/>
          <w:b/>
          <w:color w:val="000000"/>
          <w:u w:val="single"/>
        </w:rPr>
        <w:t>.  модуль «</w:t>
      </w:r>
      <w:r w:rsidRPr="006262B9">
        <w:rPr>
          <w:rFonts w:ascii="Times New Roman" w:hAnsi="Times New Roman" w:cs="Times New Roman"/>
          <w:b/>
          <w:color w:val="0D1718"/>
        </w:rPr>
        <w:t>В здоровом теле – здоровый дух»</w:t>
      </w:r>
      <w:r w:rsidRPr="006262B9">
        <w:rPr>
          <w:rFonts w:ascii="Times New Roman" w:hAnsi="Times New Roman" w:cs="Times New Roman"/>
          <w:b/>
          <w:color w:val="000000"/>
          <w:u w:val="single"/>
        </w:rPr>
        <w:t>(</w:t>
      </w:r>
      <w:r>
        <w:rPr>
          <w:rFonts w:ascii="Times New Roman" w:hAnsi="Times New Roman" w:cs="Times New Roman"/>
          <w:b/>
          <w:color w:val="000000"/>
          <w:u w:val="single"/>
        </w:rPr>
        <w:t>7</w:t>
      </w:r>
      <w:r w:rsidRPr="006262B9">
        <w:rPr>
          <w:rFonts w:ascii="Times New Roman" w:hAnsi="Times New Roman" w:cs="Times New Roman"/>
          <w:b/>
          <w:color w:val="000000"/>
          <w:u w:val="single"/>
        </w:rPr>
        <w:t xml:space="preserve"> ч)</w:t>
      </w:r>
    </w:p>
    <w:p w:rsidR="000F773D" w:rsidRPr="006262B9" w:rsidRDefault="00C4715E" w:rsidP="000F773D">
      <w:pPr>
        <w:pStyle w:val="c5"/>
        <w:tabs>
          <w:tab w:val="left" w:pos="709"/>
        </w:tabs>
        <w:spacing w:before="0" w:beforeAutospacing="0" w:after="0" w:afterAutospacing="0"/>
        <w:ind w:firstLine="426"/>
        <w:contextualSpacing/>
        <w:jc w:val="both"/>
        <w:rPr>
          <w:rStyle w:val="c29"/>
          <w:b/>
          <w:bCs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42545</wp:posOffset>
            </wp:positionV>
            <wp:extent cx="1876425" cy="2493010"/>
            <wp:effectExtent l="19050" t="0" r="9525" b="0"/>
            <wp:wrapTight wrapText="bothSides">
              <wp:wrapPolygon edited="0">
                <wp:start x="-219" y="0"/>
                <wp:lineTo x="-219" y="21457"/>
                <wp:lineTo x="21710" y="21457"/>
                <wp:lineTo x="21710" y="0"/>
                <wp:lineTo x="-219" y="0"/>
              </wp:wrapPolygon>
            </wp:wrapTight>
            <wp:docPr id="2" name="Рисунок 10" descr="C:\Users\Оксана\Desktop\2024-07-01\соревнования фи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ксана\Desktop\2024-07-01\соревнования физ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01C">
        <w:rPr>
          <w:b/>
          <w:bCs/>
          <w:noProof/>
          <w:color w:val="00000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99060</wp:posOffset>
            </wp:positionV>
            <wp:extent cx="1965960" cy="2623185"/>
            <wp:effectExtent l="19050" t="0" r="0" b="0"/>
            <wp:wrapTight wrapText="bothSides">
              <wp:wrapPolygon edited="0">
                <wp:start x="-209" y="0"/>
                <wp:lineTo x="-209" y="21490"/>
                <wp:lineTo x="21558" y="21490"/>
                <wp:lineTo x="21558" y="0"/>
                <wp:lineTo x="-209" y="0"/>
              </wp:wrapPolygon>
            </wp:wrapTight>
            <wp:docPr id="9" name="Рисунок 9" descr="C:\Users\Оксана\Desktop\2024-07-01\здоровое пит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сана\Desktop\2024-07-01\здоровое пита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62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73D" w:rsidRPr="006262B9">
        <w:rPr>
          <w:rStyle w:val="c29"/>
          <w:b/>
          <w:bCs/>
          <w:color w:val="000000"/>
        </w:rPr>
        <w:t xml:space="preserve">    </w:t>
      </w:r>
      <w:proofErr w:type="spellStart"/>
      <w:r w:rsidR="000F773D" w:rsidRPr="006262B9">
        <w:rPr>
          <w:rStyle w:val="c29"/>
          <w:b/>
          <w:bCs/>
          <w:color w:val="000000"/>
        </w:rPr>
        <w:t>Цель</w:t>
      </w:r>
      <w:proofErr w:type="gramStart"/>
      <w:r w:rsidR="000F773D" w:rsidRPr="006262B9">
        <w:rPr>
          <w:rStyle w:val="c29"/>
          <w:b/>
          <w:bCs/>
        </w:rPr>
        <w:t>:</w:t>
      </w:r>
      <w:r w:rsidR="000F773D" w:rsidRPr="006262B9">
        <w:rPr>
          <w:rStyle w:val="c8"/>
          <w:color w:val="000000"/>
        </w:rPr>
        <w:t>ф</w:t>
      </w:r>
      <w:proofErr w:type="gramEnd"/>
      <w:r w:rsidR="000F773D" w:rsidRPr="006262B9">
        <w:rPr>
          <w:rStyle w:val="c8"/>
          <w:color w:val="000000"/>
        </w:rPr>
        <w:t>ормирование</w:t>
      </w:r>
      <w:proofErr w:type="spellEnd"/>
      <w:r w:rsidR="000F773D" w:rsidRPr="006262B9">
        <w:rPr>
          <w:rStyle w:val="c8"/>
          <w:color w:val="000000"/>
        </w:rPr>
        <w:t xml:space="preserve"> ценностного отношения к здоровью и здоровому образу жизни, организация физически активного отдыха.</w:t>
      </w:r>
    </w:p>
    <w:p w:rsidR="000F773D" w:rsidRPr="006262B9" w:rsidRDefault="000F773D" w:rsidP="000F773D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</w:rPr>
      </w:pPr>
      <w:r w:rsidRPr="006262B9">
        <w:rPr>
          <w:rStyle w:val="c29"/>
          <w:b/>
          <w:bCs/>
        </w:rPr>
        <w:t>Задачи:</w:t>
      </w:r>
      <w:r w:rsidR="00F4101C" w:rsidRPr="00F4101C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</w:rPr>
      </w:pPr>
      <w:r w:rsidRPr="006262B9">
        <w:t xml:space="preserve">- </w:t>
      </w:r>
      <w:r w:rsidRPr="006262B9">
        <w:rPr>
          <w:rStyle w:val="c8"/>
          <w:color w:val="000000"/>
        </w:rPr>
        <w:t>совершенствовать навыки здорового образа жизни;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rStyle w:val="c8"/>
          <w:color w:val="000000"/>
        </w:rPr>
      </w:pPr>
      <w:r w:rsidRPr="006262B9">
        <w:rPr>
          <w:rStyle w:val="c8"/>
          <w:color w:val="000000"/>
        </w:rPr>
        <w:t xml:space="preserve">- формировать потребность в соблюдении правил личной гигиены, режима дня, здорового питания; 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color w:val="000000"/>
        </w:rPr>
      </w:pPr>
      <w:r w:rsidRPr="006262B9">
        <w:rPr>
          <w:rStyle w:val="c8"/>
          <w:color w:val="000000"/>
        </w:rPr>
        <w:t>-  р</w:t>
      </w:r>
      <w:r w:rsidRPr="006262B9">
        <w:rPr>
          <w:color w:val="000000"/>
        </w:rPr>
        <w:t>азвивать самодисциплину и чувство личной ответственности;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color w:val="000000"/>
        </w:rPr>
      </w:pPr>
      <w:r w:rsidRPr="006262B9">
        <w:rPr>
          <w:color w:val="000000"/>
        </w:rPr>
        <w:t>- воспитывать уверенности в себе и своих силах.</w:t>
      </w:r>
    </w:p>
    <w:p w:rsidR="000F773D" w:rsidRPr="006262B9" w:rsidRDefault="000F773D" w:rsidP="000F773D">
      <w:pPr>
        <w:pStyle w:val="c5"/>
        <w:spacing w:before="0" w:beforeAutospacing="0" w:after="0" w:afterAutospacing="0"/>
        <w:contextualSpacing/>
        <w:jc w:val="both"/>
        <w:rPr>
          <w:color w:val="0D1718"/>
        </w:rPr>
      </w:pPr>
      <w:r w:rsidRPr="006262B9">
        <w:rPr>
          <w:color w:val="0D1718"/>
        </w:rPr>
        <w:tab/>
      </w:r>
    </w:p>
    <w:p w:rsidR="000F773D" w:rsidRPr="006262B9" w:rsidRDefault="000F773D" w:rsidP="000F773D">
      <w:pPr>
        <w:pStyle w:val="Style4"/>
        <w:widowControl/>
        <w:tabs>
          <w:tab w:val="left" w:pos="709"/>
        </w:tabs>
        <w:spacing w:line="240" w:lineRule="auto"/>
        <w:rPr>
          <w:rFonts w:ascii="Times New Roman" w:hAnsi="Times New Roman"/>
          <w:b/>
        </w:rPr>
      </w:pPr>
      <w:r w:rsidRPr="006262B9">
        <w:rPr>
          <w:rFonts w:ascii="Times New Roman" w:hAnsi="Times New Roman"/>
          <w:b/>
          <w:u w:val="single"/>
        </w:rPr>
        <w:t xml:space="preserve">4 модель «Герои рядом </w:t>
      </w:r>
      <w:r w:rsidRPr="006262B9">
        <w:rPr>
          <w:rFonts w:ascii="Times New Roman" w:hAnsi="Times New Roman"/>
          <w:b/>
        </w:rPr>
        <w:t>»</w:t>
      </w:r>
      <w:proofErr w:type="gramStart"/>
      <w:r w:rsidRPr="006262B9">
        <w:rPr>
          <w:rFonts w:ascii="Times New Roman" w:hAnsi="Times New Roman"/>
          <w:b/>
          <w:color w:val="000000"/>
          <w:u w:val="single"/>
        </w:rPr>
        <w:t>(</w:t>
      </w:r>
      <w:r>
        <w:rPr>
          <w:rFonts w:ascii="Times New Roman" w:hAnsi="Times New Roman"/>
          <w:b/>
          <w:color w:val="000000"/>
          <w:u w:val="single"/>
        </w:rPr>
        <w:t xml:space="preserve"> </w:t>
      </w:r>
      <w:proofErr w:type="gramEnd"/>
      <w:r>
        <w:rPr>
          <w:rFonts w:ascii="Times New Roman" w:hAnsi="Times New Roman"/>
          <w:b/>
          <w:color w:val="000000"/>
          <w:u w:val="single"/>
        </w:rPr>
        <w:t>8</w:t>
      </w:r>
      <w:r w:rsidRPr="006262B9">
        <w:rPr>
          <w:rFonts w:ascii="Times New Roman" w:hAnsi="Times New Roman"/>
          <w:b/>
          <w:color w:val="000000"/>
          <w:u w:val="single"/>
        </w:rPr>
        <w:t xml:space="preserve"> ч)</w:t>
      </w:r>
    </w:p>
    <w:p w:rsidR="000F773D" w:rsidRPr="006262B9" w:rsidRDefault="00C4715E" w:rsidP="000F773D">
      <w:pPr>
        <w:ind w:firstLine="709"/>
        <w:jc w:val="both"/>
        <w:rPr>
          <w:color w:val="181818"/>
        </w:rPr>
      </w:pPr>
      <w:r>
        <w:rPr>
          <w:b/>
          <w:noProof/>
          <w:color w:val="00000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177800</wp:posOffset>
            </wp:positionV>
            <wp:extent cx="2505075" cy="2505075"/>
            <wp:effectExtent l="19050" t="0" r="9525" b="0"/>
            <wp:wrapTight wrapText="bothSides">
              <wp:wrapPolygon edited="0">
                <wp:start x="-164" y="0"/>
                <wp:lineTo x="-164" y="21518"/>
                <wp:lineTo x="21682" y="21518"/>
                <wp:lineTo x="21682" y="0"/>
                <wp:lineTo x="-164" y="0"/>
              </wp:wrapPolygon>
            </wp:wrapTight>
            <wp:docPr id="11" name="Рисунок 11" descr="C:\Users\Оксана\Desktop\2024-07-01\плетение с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2024-07-01\плетение сете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0F773D" w:rsidRPr="006262B9">
        <w:rPr>
          <w:b/>
          <w:color w:val="000000"/>
        </w:rPr>
        <w:t>Цель</w:t>
      </w:r>
      <w:proofErr w:type="gramStart"/>
      <w:r w:rsidR="000F773D" w:rsidRPr="006262B9">
        <w:rPr>
          <w:b/>
          <w:color w:val="000000"/>
        </w:rPr>
        <w:t>:</w:t>
      </w:r>
      <w:r w:rsidR="000F773D" w:rsidRPr="006262B9">
        <w:t>ф</w:t>
      </w:r>
      <w:proofErr w:type="gramEnd"/>
      <w:r w:rsidR="000F773D" w:rsidRPr="006262B9">
        <w:t>ормирование</w:t>
      </w:r>
      <w:proofErr w:type="spellEnd"/>
      <w:r w:rsidR="000F773D" w:rsidRPr="006262B9">
        <w:t xml:space="preserve"> у детей патриотизма, чувства гордости за сохранение истории, культуры Родины, уважения и признания заслуг соотечественников в защите своей отчизны</w:t>
      </w:r>
      <w:r w:rsidR="000F773D" w:rsidRPr="006262B9">
        <w:rPr>
          <w:color w:val="181818"/>
        </w:rPr>
        <w:t>;</w:t>
      </w:r>
    </w:p>
    <w:p w:rsidR="000F773D" w:rsidRPr="006262B9" w:rsidRDefault="000F773D" w:rsidP="000F773D">
      <w:pPr>
        <w:pStyle w:val="c5"/>
        <w:spacing w:before="0" w:beforeAutospacing="0" w:after="0" w:afterAutospacing="0"/>
        <w:ind w:firstLine="708"/>
        <w:contextualSpacing/>
        <w:jc w:val="both"/>
        <w:rPr>
          <w:rStyle w:val="c29"/>
          <w:b/>
          <w:bCs/>
        </w:rPr>
      </w:pPr>
      <w:r w:rsidRPr="006262B9">
        <w:rPr>
          <w:rStyle w:val="c29"/>
          <w:b/>
          <w:bCs/>
        </w:rPr>
        <w:t>Задачи:</w:t>
      </w:r>
      <w:r w:rsidR="00C4715E" w:rsidRPr="00C471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F773D" w:rsidRPr="006262B9" w:rsidRDefault="000F773D" w:rsidP="000F773D">
      <w:pPr>
        <w:jc w:val="both"/>
      </w:pPr>
      <w:r w:rsidRPr="006262B9">
        <w:t>-расширять и углублять знания о любви к Родине;</w:t>
      </w:r>
    </w:p>
    <w:p w:rsidR="000F773D" w:rsidRPr="006262B9" w:rsidRDefault="000F773D" w:rsidP="000F773D">
      <w:pPr>
        <w:jc w:val="both"/>
      </w:pPr>
      <w:r w:rsidRPr="006262B9">
        <w:t>- подчеркнуть важность вклада воинов России в защиту истинных российских ценностей, суверенитета и культуры страны;</w:t>
      </w:r>
      <w:r w:rsidR="00C4715E" w:rsidRPr="00C4715E">
        <w:rPr>
          <w:b/>
          <w:bCs/>
          <w:noProof/>
        </w:rPr>
        <w:t xml:space="preserve"> </w:t>
      </w:r>
    </w:p>
    <w:p w:rsidR="000F773D" w:rsidRDefault="000F773D" w:rsidP="000F773D">
      <w:pPr>
        <w:jc w:val="both"/>
      </w:pPr>
      <w:r w:rsidRPr="006262B9">
        <w:t>- активизировать добровольческую деятельность дошкольников и школьников в поддержк</w:t>
      </w:r>
      <w:r>
        <w:t>у военнослужащих-участников СВО.</w:t>
      </w:r>
      <w:bookmarkStart w:id="0" w:name="_GoBack"/>
      <w:bookmarkEnd w:id="0"/>
    </w:p>
    <w:p w:rsidR="000F773D" w:rsidRPr="006262B9" w:rsidRDefault="00C4715E" w:rsidP="000F773D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59690</wp:posOffset>
            </wp:positionV>
            <wp:extent cx="3395345" cy="1800225"/>
            <wp:effectExtent l="19050" t="0" r="0" b="0"/>
            <wp:wrapTight wrapText="bothSides">
              <wp:wrapPolygon edited="0">
                <wp:start x="-121" y="0"/>
                <wp:lineTo x="-121" y="21486"/>
                <wp:lineTo x="21572" y="21486"/>
                <wp:lineTo x="21572" y="0"/>
                <wp:lineTo x="-121" y="0"/>
              </wp:wrapPolygon>
            </wp:wrapTight>
            <wp:docPr id="17" name="Рисунок 14" descr="C:\Users\Оксана\Desktop\2024-07-01\день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ксана\Desktop\2024-07-01\день памя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715E" w:rsidRDefault="00C4715E" w:rsidP="000F773D">
      <w:pPr>
        <w:pStyle w:val="a9"/>
        <w:spacing w:before="0" w:beforeAutospacing="0" w:after="240" w:afterAutospacing="0"/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0F773D">
      <w:pPr>
        <w:pStyle w:val="a9"/>
        <w:spacing w:before="0" w:beforeAutospacing="0" w:after="240" w:afterAutospacing="0"/>
        <w:ind w:firstLine="709"/>
        <w:contextualSpacing/>
        <w:jc w:val="both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C4715E" w:rsidRDefault="00C4715E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rStyle w:val="FontStyle39"/>
          <w:rFonts w:ascii="Times New Roman" w:hAnsi="Times New Roman" w:cs="Times New Roman"/>
          <w:color w:val="000000"/>
        </w:rPr>
      </w:pPr>
    </w:p>
    <w:p w:rsidR="000F773D" w:rsidRPr="000F773D" w:rsidRDefault="000F773D" w:rsidP="00C4715E">
      <w:pPr>
        <w:pStyle w:val="a9"/>
        <w:spacing w:before="0" w:beforeAutospacing="0" w:after="240" w:afterAutospacing="0"/>
        <w:ind w:firstLine="709"/>
        <w:contextualSpacing/>
        <w:jc w:val="center"/>
        <w:rPr>
          <w:color w:val="000000"/>
        </w:rPr>
      </w:pPr>
      <w:r w:rsidRPr="000F773D">
        <w:rPr>
          <w:rStyle w:val="FontStyle39"/>
          <w:rFonts w:ascii="Times New Roman" w:hAnsi="Times New Roman" w:cs="Times New Roman"/>
          <w:color w:val="000000"/>
        </w:rPr>
        <w:lastRenderedPageBreak/>
        <w:t>Программа модуля</w:t>
      </w:r>
    </w:p>
    <w:tbl>
      <w:tblPr>
        <w:tblW w:w="10166" w:type="dxa"/>
        <w:tblInd w:w="-10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2269"/>
        <w:gridCol w:w="3310"/>
        <w:gridCol w:w="3311"/>
        <w:gridCol w:w="1276"/>
      </w:tblGrid>
      <w:tr w:rsidR="000F773D" w:rsidRPr="006262B9" w:rsidTr="006462D0">
        <w:trPr>
          <w:trHeight w:val="144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>Форма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>Тема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>Описание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>Кол-во часов</w:t>
            </w:r>
          </w:p>
        </w:tc>
      </w:tr>
      <w:tr w:rsidR="000F773D" w:rsidRPr="006262B9" w:rsidTr="006462D0">
        <w:trPr>
          <w:trHeight w:val="144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jc w:val="both"/>
              <w:rPr>
                <w:bCs/>
                <w:iCs/>
                <w:color w:val="000000"/>
              </w:rPr>
            </w:pPr>
            <w:r w:rsidRPr="006262B9">
              <w:rPr>
                <w:bCs/>
                <w:iCs/>
                <w:color w:val="000000"/>
              </w:rPr>
              <w:t>Творческая</w:t>
            </w:r>
          </w:p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Fonts w:ascii="Times New Roman" w:hAnsi="Times New Roman"/>
                <w:bCs/>
                <w:iCs/>
                <w:color w:val="000000"/>
              </w:rPr>
              <w:t xml:space="preserve"> мастерская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>«Письмо солдату»</w:t>
            </w:r>
          </w:p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FontStyle46"/>
                <w:rFonts w:ascii="Times New Roman" w:hAnsi="Times New Roman"/>
                <w:color w:val="000000"/>
              </w:rPr>
              <w:t xml:space="preserve">Рисунки 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Style w:val="af"/>
                <w:rFonts w:ascii="Times New Roman" w:hAnsi="Times New Roman"/>
                <w:color w:val="000000"/>
                <w:shd w:val="clear" w:color="auto" w:fill="FFFFFF"/>
              </w:rPr>
              <w:t>Создание предметов декоративно – прикладного творчества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ind w:firstLine="1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>
              <w:rPr>
                <w:rStyle w:val="FontStyle46"/>
                <w:rFonts w:ascii="Times New Roman" w:hAnsi="Times New Roman"/>
                <w:color w:val="000000"/>
              </w:rPr>
              <w:t>1</w:t>
            </w:r>
          </w:p>
        </w:tc>
      </w:tr>
      <w:tr w:rsidR="000F773D" w:rsidRPr="006262B9" w:rsidTr="006462D0">
        <w:trPr>
          <w:trHeight w:val="127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jc w:val="both"/>
              <w:rPr>
                <w:bCs/>
                <w:iCs/>
                <w:color w:val="000000"/>
              </w:rPr>
            </w:pPr>
            <w:r w:rsidRPr="006262B9">
              <w:rPr>
                <w:bCs/>
                <w:iCs/>
                <w:color w:val="000000"/>
              </w:rPr>
              <w:t>Выставки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73D" w:rsidRPr="006262B9" w:rsidRDefault="000F773D" w:rsidP="006462D0">
            <w:pPr>
              <w:spacing w:before="100" w:beforeAutospacing="1" w:after="100" w:afterAutospacing="1"/>
              <w:contextualSpacing/>
              <w:jc w:val="both"/>
              <w:rPr>
                <w:color w:val="000000"/>
              </w:rPr>
            </w:pPr>
            <w:r w:rsidRPr="006262B9">
              <w:rPr>
                <w:color w:val="000000"/>
              </w:rPr>
              <w:t>«Герои моей семьи»</w:t>
            </w:r>
          </w:p>
          <w:p w:rsidR="000F773D" w:rsidRPr="006262B9" w:rsidRDefault="000F773D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c2"/>
              <w:tabs>
                <w:tab w:val="left" w:pos="709"/>
              </w:tabs>
              <w:spacing w:before="0" w:beforeAutospacing="0" w:after="0" w:afterAutospacing="0"/>
              <w:contextualSpacing/>
              <w:jc w:val="both"/>
              <w:rPr>
                <w:rStyle w:val="af"/>
                <w:b w:val="0"/>
                <w:color w:val="000000"/>
                <w:shd w:val="clear" w:color="auto" w:fill="FFFFFF"/>
              </w:rPr>
            </w:pPr>
            <w:r w:rsidRPr="006262B9">
              <w:rPr>
                <w:rStyle w:val="af"/>
                <w:color w:val="000000"/>
                <w:shd w:val="clear" w:color="auto" w:fill="FFFFFF"/>
              </w:rPr>
              <w:t>Выставка портретов  членов семьи участвовавших (</w:t>
            </w:r>
            <w:proofErr w:type="spellStart"/>
            <w:r w:rsidRPr="006262B9">
              <w:rPr>
                <w:rStyle w:val="af"/>
                <w:color w:val="000000"/>
                <w:shd w:val="clear" w:color="auto" w:fill="FFFFFF"/>
              </w:rPr>
              <w:t>ющих</w:t>
            </w:r>
            <w:proofErr w:type="spellEnd"/>
            <w:r w:rsidRPr="006262B9">
              <w:rPr>
                <w:rStyle w:val="af"/>
                <w:color w:val="000000"/>
                <w:shd w:val="clear" w:color="auto" w:fill="FFFFFF"/>
              </w:rPr>
              <w:t>) в ВОВ и СВО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73D" w:rsidRPr="006262B9" w:rsidRDefault="000F773D" w:rsidP="006462D0">
            <w:pPr>
              <w:ind w:firstLine="1"/>
              <w:contextualSpacing/>
              <w:jc w:val="both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1</w:t>
            </w:r>
          </w:p>
        </w:tc>
      </w:tr>
      <w:tr w:rsidR="000F773D" w:rsidRPr="006262B9" w:rsidTr="006462D0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Style w:val="FontStyle46"/>
                <w:rFonts w:ascii="Times New Roman" w:hAnsi="Times New Roman"/>
                <w:b w:val="0"/>
                <w:color w:val="000000"/>
              </w:rPr>
            </w:pPr>
            <w:r w:rsidRPr="006262B9">
              <w:rPr>
                <w:rFonts w:ascii="Times New Roman" w:hAnsi="Times New Roman"/>
                <w:bCs/>
                <w:iCs/>
                <w:color w:val="000000"/>
              </w:rPr>
              <w:t>Благотворительная помощь  участникам СВО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73D" w:rsidRPr="006262B9" w:rsidRDefault="000F773D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6262B9">
              <w:rPr>
                <w:rFonts w:ascii="Times New Roman" w:hAnsi="Times New Roman"/>
              </w:rPr>
              <w:t xml:space="preserve">Плетение сетей </w:t>
            </w:r>
          </w:p>
          <w:p w:rsidR="000F773D" w:rsidRPr="006262B9" w:rsidRDefault="000F773D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6262B9">
              <w:rPr>
                <w:rFonts w:ascii="Times New Roman" w:hAnsi="Times New Roman"/>
              </w:rPr>
              <w:t>Сбор гуманитарной помощи</w:t>
            </w:r>
          </w:p>
          <w:p w:rsidR="000F773D" w:rsidRPr="006262B9" w:rsidRDefault="000F773D" w:rsidP="006462D0">
            <w:pPr>
              <w:spacing w:before="100" w:beforeAutospacing="1" w:after="100" w:afterAutospacing="1"/>
              <w:contextualSpacing/>
              <w:jc w:val="both"/>
              <w:rPr>
                <w:rStyle w:val="FontStyle46"/>
                <w:b w:val="0"/>
                <w:bCs w:val="0"/>
                <w:color w:val="000000"/>
              </w:rPr>
            </w:pP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tabs>
                <w:tab w:val="left" w:pos="709"/>
              </w:tabs>
              <w:ind w:right="-81"/>
              <w:contextualSpacing/>
              <w:jc w:val="both"/>
              <w:rPr>
                <w:rStyle w:val="FontStyle46"/>
                <w:b w:val="0"/>
                <w:bCs w:val="0"/>
              </w:rPr>
            </w:pPr>
            <w:r w:rsidRPr="006262B9">
              <w:rPr>
                <w:rStyle w:val="FontStyle46"/>
              </w:rPr>
              <w:t xml:space="preserve">Поход в ДК Горизонт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a9"/>
              <w:spacing w:before="180" w:beforeAutospacing="0" w:after="180" w:afterAutospacing="0"/>
              <w:ind w:firstLine="1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F773D" w:rsidRPr="006262B9" w:rsidTr="006462D0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color w:val="000000"/>
              </w:rPr>
            </w:pPr>
            <w:r w:rsidRPr="006262B9">
              <w:rPr>
                <w:rFonts w:ascii="Times New Roman" w:hAnsi="Times New Roman"/>
                <w:bCs/>
                <w:iCs/>
                <w:color w:val="000000"/>
              </w:rPr>
              <w:t xml:space="preserve">Конкурсная </w:t>
            </w:r>
          </w:p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color w:val="000000"/>
              </w:rPr>
            </w:pPr>
            <w:r w:rsidRPr="006262B9">
              <w:rPr>
                <w:rFonts w:ascii="Times New Roman" w:hAnsi="Times New Roman"/>
                <w:bCs/>
                <w:iCs/>
                <w:color w:val="000000"/>
              </w:rPr>
              <w:t>программа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73D" w:rsidRPr="006262B9" w:rsidRDefault="000F773D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</w:rPr>
            </w:pPr>
            <w:r w:rsidRPr="006262B9">
              <w:rPr>
                <w:rFonts w:ascii="Times New Roman" w:hAnsi="Times New Roman"/>
              </w:rPr>
              <w:t>Игра – викторина «Герои былых времен».</w:t>
            </w:r>
          </w:p>
          <w:p w:rsidR="000F773D" w:rsidRPr="006262B9" w:rsidRDefault="000F773D" w:rsidP="006462D0">
            <w:pPr>
              <w:pStyle w:val="Style22"/>
              <w:widowControl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6262B9">
              <w:rPr>
                <w:rFonts w:ascii="Times New Roman" w:hAnsi="Times New Roman"/>
              </w:rPr>
              <w:t>Игра по станциям «Зарница»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tabs>
                <w:tab w:val="left" w:pos="709"/>
              </w:tabs>
              <w:contextualSpacing/>
              <w:jc w:val="both"/>
              <w:rPr>
                <w:color w:val="3C3C3C"/>
              </w:rPr>
            </w:pPr>
            <w:r w:rsidRPr="006262B9">
              <w:rPr>
                <w:color w:val="000000"/>
                <w:shd w:val="clear" w:color="auto" w:fill="FFFFFF"/>
              </w:rPr>
              <w:t xml:space="preserve">Познавательная конкурсная программа, посвященная народным промыслам, </w:t>
            </w:r>
            <w:proofErr w:type="spellStart"/>
            <w:r w:rsidRPr="006262B9">
              <w:rPr>
                <w:color w:val="000000"/>
                <w:shd w:val="clear" w:color="auto" w:fill="FFFFFF"/>
              </w:rPr>
              <w:t>режевским</w:t>
            </w:r>
            <w:proofErr w:type="spellEnd"/>
            <w:r w:rsidRPr="006262B9">
              <w:rPr>
                <w:color w:val="000000"/>
                <w:shd w:val="clear" w:color="auto" w:fill="FFFFFF"/>
              </w:rPr>
              <w:t xml:space="preserve"> профессиям.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a9"/>
              <w:spacing w:before="180" w:beforeAutospacing="0" w:after="180" w:afterAutospacing="0"/>
              <w:ind w:firstLine="1"/>
              <w:contextualSpacing/>
              <w:jc w:val="both"/>
              <w:rPr>
                <w:color w:val="000000"/>
              </w:rPr>
            </w:pPr>
            <w:r w:rsidRPr="006262B9">
              <w:rPr>
                <w:color w:val="000000"/>
              </w:rPr>
              <w:t>2</w:t>
            </w:r>
          </w:p>
        </w:tc>
      </w:tr>
      <w:tr w:rsidR="000F773D" w:rsidRPr="006262B9" w:rsidTr="006462D0">
        <w:trPr>
          <w:trHeight w:val="426"/>
        </w:trPr>
        <w:tc>
          <w:tcPr>
            <w:tcW w:w="2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Style23"/>
              <w:widowControl/>
              <w:tabs>
                <w:tab w:val="left" w:pos="709"/>
              </w:tabs>
              <w:spacing w:line="240" w:lineRule="auto"/>
              <w:contextualSpacing/>
              <w:jc w:val="both"/>
              <w:rPr>
                <w:rFonts w:ascii="Times New Roman" w:hAnsi="Times New Roman"/>
                <w:bCs/>
                <w:iCs/>
                <w:color w:val="000000"/>
              </w:rPr>
            </w:pPr>
            <w:r w:rsidRPr="006262B9">
              <w:rPr>
                <w:rFonts w:ascii="Times New Roman" w:hAnsi="Times New Roman"/>
                <w:bCs/>
                <w:iCs/>
                <w:color w:val="000000"/>
              </w:rPr>
              <w:t>Праздник</w:t>
            </w:r>
          </w:p>
        </w:tc>
        <w:tc>
          <w:tcPr>
            <w:tcW w:w="3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F773D" w:rsidRPr="006262B9" w:rsidRDefault="000F773D" w:rsidP="006462D0">
            <w:pPr>
              <w:spacing w:before="100" w:beforeAutospacing="1" w:after="100" w:afterAutospacing="1"/>
              <w:contextualSpacing/>
              <w:jc w:val="both"/>
              <w:rPr>
                <w:color w:val="000000"/>
              </w:rPr>
            </w:pPr>
            <w:r w:rsidRPr="006262B9">
              <w:t>Путешествие по станциям «Никто не забыт ни что не забыто».</w:t>
            </w:r>
          </w:p>
        </w:tc>
        <w:tc>
          <w:tcPr>
            <w:tcW w:w="33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tabs>
                <w:tab w:val="left" w:pos="709"/>
              </w:tabs>
              <w:contextualSpacing/>
              <w:jc w:val="both"/>
              <w:rPr>
                <w:color w:val="000000"/>
                <w:shd w:val="clear" w:color="auto" w:fill="FFFFFF"/>
              </w:rPr>
            </w:pPr>
            <w:proofErr w:type="gramStart"/>
            <w:r w:rsidRPr="006262B9">
              <w:rPr>
                <w:color w:val="181818"/>
                <w:shd w:val="clear" w:color="auto" w:fill="FFFFFF"/>
              </w:rPr>
              <w:t>мероприятие</w:t>
            </w:r>
            <w:proofErr w:type="gramEnd"/>
            <w:r w:rsidRPr="006262B9">
              <w:rPr>
                <w:color w:val="181818"/>
                <w:shd w:val="clear" w:color="auto" w:fill="FFFFFF"/>
              </w:rPr>
              <w:t xml:space="preserve"> посвящённое  началу ВОВ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F773D" w:rsidRPr="006262B9" w:rsidRDefault="000F773D" w:rsidP="006462D0">
            <w:pPr>
              <w:pStyle w:val="a9"/>
              <w:spacing w:before="180" w:beforeAutospacing="0" w:after="180" w:afterAutospacing="0"/>
              <w:ind w:firstLine="1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</w:tbl>
    <w:p w:rsidR="00F0022A" w:rsidRPr="00C4715E" w:rsidRDefault="00C4715E" w:rsidP="00C4715E">
      <w:pPr>
        <w:pStyle w:val="a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83185</wp:posOffset>
            </wp:positionV>
            <wp:extent cx="3409315" cy="1676400"/>
            <wp:effectExtent l="19050" t="0" r="635" b="0"/>
            <wp:wrapTight wrapText="bothSides">
              <wp:wrapPolygon edited="0">
                <wp:start x="-121" y="0"/>
                <wp:lineTo x="-121" y="21355"/>
                <wp:lineTo x="21604" y="21355"/>
                <wp:lineTo x="21604" y="0"/>
                <wp:lineTo x="-121" y="0"/>
              </wp:wrapPolygon>
            </wp:wrapTight>
            <wp:docPr id="18" name="Рисунок 15" descr="C:\Users\Оксана\Desktop\2024-07-01\день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сана\Desktop\2024-07-01\день росс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22A">
        <w:t>Для обеспечения здоровым питанием было составлено ежедневное меню в соответствии с нормами СанПин, так же ежедневно соблюдался питьевой режим. Проведен производственный контроль.</w:t>
      </w:r>
    </w:p>
    <w:p w:rsidR="00F0022A" w:rsidRPr="00C73A19" w:rsidRDefault="00C4715E" w:rsidP="00F0022A">
      <w:pPr>
        <w:spacing w:line="315" w:lineRule="atLeast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1353185</wp:posOffset>
            </wp:positionH>
            <wp:positionV relativeFrom="paragraph">
              <wp:posOffset>1461135</wp:posOffset>
            </wp:positionV>
            <wp:extent cx="1733550" cy="2314575"/>
            <wp:effectExtent l="19050" t="0" r="0" b="0"/>
            <wp:wrapTight wrapText="bothSides">
              <wp:wrapPolygon edited="0">
                <wp:start x="-237" y="0"/>
                <wp:lineTo x="-237" y="21511"/>
                <wp:lineTo x="21600" y="21511"/>
                <wp:lineTo x="21600" y="0"/>
                <wp:lineTo x="-237" y="0"/>
              </wp:wrapPolygon>
            </wp:wrapTight>
            <wp:docPr id="14" name="Рисунок 13" descr="C:\Users\Оксана\Desktop\2024-07-01\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сана\Desktop\2024-07-01\ДП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22A">
        <w:t>Основной целью является о</w:t>
      </w:r>
      <w:r w:rsidR="00F0022A" w:rsidRPr="00C73A19">
        <w:t>рганизация активного отдыха  детей и подростков  и воспитание гражданских и патриотических  чувств через формирование интереса к истории своего народа</w:t>
      </w:r>
      <w:r w:rsidR="00F0022A">
        <w:t xml:space="preserve"> и своего города Реж</w:t>
      </w:r>
      <w:r w:rsidR="00F0022A" w:rsidRPr="00C73A19">
        <w:t>, его традициям и культуре  путем активизации творческого потенциала детей и вовлечения их  в активные формы культурного и оздоровительного досуга.</w:t>
      </w:r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</w:rPr>
      </w:pPr>
      <w:r w:rsidRPr="00C73A19">
        <w:rPr>
          <w:rStyle w:val="c0"/>
          <w:color w:val="000000"/>
        </w:rPr>
        <w:t>Младший школьный возраст является периодом интенсивного развития и качественного преобразования познавательных процессов. Ребенок постепенно овладевает своими психическими процессами, учится управлять восприятием, вниманием, памятью</w:t>
      </w:r>
      <w:r w:rsidRPr="00C73A19">
        <w:rPr>
          <w:rStyle w:val="c0"/>
          <w:i/>
          <w:iCs/>
          <w:color w:val="000000"/>
        </w:rPr>
        <w:t>.</w:t>
      </w:r>
      <w:r w:rsidRPr="00C73A19">
        <w:rPr>
          <w:rStyle w:val="c0"/>
          <w:color w:val="000000"/>
        </w:rPr>
        <w:t>Возможности волевого регулирования внимания, управления им в начале младшего школьного возраста ограничены. Значительно лучше в младшем школьном возрасте развито непроизвольное внимание. Всё новое, неожиданное, яркое, интересное само собой привлекает внимание учеников, без всяких усилий с их стороны.</w:t>
      </w:r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rStyle w:val="c0"/>
          <w:color w:val="000000"/>
        </w:rPr>
      </w:pPr>
      <w:r w:rsidRPr="00C73A19">
        <w:rPr>
          <w:rStyle w:val="c0"/>
          <w:color w:val="000000"/>
        </w:rPr>
        <w:t xml:space="preserve">Характер младших школьников отличается некоторыми особенностями. Прежде всего, они импульсивны – склонны незамедлительно действовать под влиянием непосредственных импульсов, побуждений, не подумав и не взвесив всех обстоятельств, по случайным поводам. </w:t>
      </w:r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000000"/>
        </w:rPr>
      </w:pPr>
      <w:r w:rsidRPr="00C73A19">
        <w:rPr>
          <w:b/>
          <w:bCs/>
          <w:color w:val="000000"/>
        </w:rPr>
        <w:t>Вид группы</w:t>
      </w:r>
      <w:r w:rsidRPr="00C73A19">
        <w:rPr>
          <w:color w:val="000000"/>
        </w:rPr>
        <w:t xml:space="preserve"> или объединения: отряд, количественный состав: </w:t>
      </w:r>
      <w:r>
        <w:rPr>
          <w:color w:val="000000"/>
        </w:rPr>
        <w:t>30</w:t>
      </w:r>
      <w:r w:rsidRPr="00C73A19">
        <w:rPr>
          <w:color w:val="000000"/>
        </w:rPr>
        <w:t xml:space="preserve"> человек.</w:t>
      </w:r>
      <w:bookmarkStart w:id="1" w:name="100083"/>
      <w:bookmarkEnd w:id="1"/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000000"/>
        </w:rPr>
      </w:pPr>
      <w:r w:rsidRPr="00C73A19">
        <w:rPr>
          <w:b/>
          <w:bCs/>
          <w:color w:val="000000"/>
        </w:rPr>
        <w:t>Сроки реализации Программы</w:t>
      </w:r>
      <w:r w:rsidRPr="00C73A19">
        <w:rPr>
          <w:color w:val="000000"/>
        </w:rPr>
        <w:t xml:space="preserve"> - программа является краткосрочной (реализуется в течение 1</w:t>
      </w:r>
      <w:r>
        <w:rPr>
          <w:color w:val="000000"/>
        </w:rPr>
        <w:t>5</w:t>
      </w:r>
      <w:r w:rsidRPr="00C73A19">
        <w:rPr>
          <w:color w:val="000000"/>
        </w:rPr>
        <w:t xml:space="preserve"> рабочих дней).</w:t>
      </w:r>
      <w:bookmarkStart w:id="2" w:name="100084"/>
      <w:bookmarkEnd w:id="2"/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000000"/>
        </w:rPr>
      </w:pPr>
      <w:r w:rsidRPr="00C73A19">
        <w:rPr>
          <w:b/>
          <w:bCs/>
          <w:color w:val="000000"/>
        </w:rPr>
        <w:t>Формы по содержанию</w:t>
      </w:r>
      <w:r w:rsidRPr="00C73A19">
        <w:rPr>
          <w:color w:val="000000"/>
        </w:rPr>
        <w:t>: теоретические и практические.</w:t>
      </w:r>
      <w:bookmarkStart w:id="3" w:name="100085"/>
      <w:bookmarkEnd w:id="3"/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000000"/>
        </w:rPr>
      </w:pPr>
      <w:r w:rsidRPr="00C73A19">
        <w:rPr>
          <w:b/>
          <w:bCs/>
          <w:color w:val="000000"/>
        </w:rPr>
        <w:t>Формы по организации</w:t>
      </w:r>
      <w:r w:rsidRPr="00C73A19">
        <w:rPr>
          <w:color w:val="000000"/>
        </w:rPr>
        <w:t>: коллективные, индивидуальные, командные.</w:t>
      </w:r>
      <w:bookmarkStart w:id="4" w:name="100086"/>
      <w:bookmarkEnd w:id="4"/>
    </w:p>
    <w:p w:rsidR="00F0022A" w:rsidRPr="00C73A19" w:rsidRDefault="00F0022A" w:rsidP="00F0022A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000000"/>
        </w:rPr>
      </w:pPr>
      <w:r w:rsidRPr="00C73A19">
        <w:rPr>
          <w:b/>
          <w:bCs/>
          <w:color w:val="000000"/>
        </w:rPr>
        <w:t>Режим</w:t>
      </w:r>
      <w:r w:rsidRPr="00C73A19">
        <w:rPr>
          <w:color w:val="000000"/>
        </w:rPr>
        <w:t>: с 8.00 ч. до 14.00 ч.</w:t>
      </w:r>
    </w:p>
    <w:p w:rsidR="00622736" w:rsidRPr="006262B9" w:rsidRDefault="00622736" w:rsidP="00622736">
      <w:pPr>
        <w:pStyle w:val="a9"/>
        <w:spacing w:before="0" w:beforeAutospacing="0" w:after="150" w:afterAutospacing="0"/>
        <w:ind w:firstLine="708"/>
        <w:contextualSpacing/>
        <w:jc w:val="both"/>
        <w:rPr>
          <w:color w:val="333333"/>
        </w:rPr>
      </w:pPr>
      <w:r w:rsidRPr="006262B9">
        <w:rPr>
          <w:b/>
          <w:bCs/>
          <w:color w:val="000000"/>
        </w:rPr>
        <w:t>Принципы организации:</w:t>
      </w:r>
    </w:p>
    <w:p w:rsidR="00622736" w:rsidRPr="006262B9" w:rsidRDefault="00C4715E" w:rsidP="00622736">
      <w:pPr>
        <w:pStyle w:val="a9"/>
        <w:spacing w:before="0" w:beforeAutospacing="0" w:after="0" w:afterAutospacing="0"/>
        <w:ind w:firstLine="708"/>
        <w:jc w:val="both"/>
        <w:rPr>
          <w:color w:val="000000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67310</wp:posOffset>
            </wp:positionV>
            <wp:extent cx="2170430" cy="1657350"/>
            <wp:effectExtent l="19050" t="0" r="1270" b="0"/>
            <wp:wrapTight wrapText="bothSides">
              <wp:wrapPolygon edited="0">
                <wp:start x="-190" y="0"/>
                <wp:lineTo x="-190" y="21352"/>
                <wp:lineTo x="21613" y="21352"/>
                <wp:lineTo x="21613" y="0"/>
                <wp:lineTo x="-190" y="0"/>
              </wp:wrapPolygon>
            </wp:wrapTight>
            <wp:docPr id="22" name="Рисунок 19" descr="C:\Users\Оксана\Desktop\2024-07-01\мы раз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Desktop\2024-07-01\мы разны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736" w:rsidRPr="006262B9">
        <w:rPr>
          <w:color w:val="000000"/>
        </w:rPr>
        <w:t xml:space="preserve">1. Личностный подход в воспитании: 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признание личности развивающегося человека высшей социальной ценностью;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добровольность включения детей в ту или иную деятельность.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2. </w:t>
      </w:r>
      <w:proofErr w:type="spellStart"/>
      <w:r w:rsidRPr="006262B9">
        <w:rPr>
          <w:color w:val="000000"/>
        </w:rPr>
        <w:t>Природосообразность</w:t>
      </w:r>
      <w:proofErr w:type="spellEnd"/>
      <w:r w:rsidRPr="006262B9">
        <w:rPr>
          <w:color w:val="000000"/>
        </w:rPr>
        <w:t xml:space="preserve"> воспитания: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обязательный учет возрастных, половозрастных и индивидуальных особенностей детей.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3. </w:t>
      </w:r>
      <w:proofErr w:type="spellStart"/>
      <w:r w:rsidRPr="006262B9">
        <w:rPr>
          <w:color w:val="000000"/>
        </w:rPr>
        <w:t>Культуросообразность</w:t>
      </w:r>
      <w:proofErr w:type="spellEnd"/>
      <w:r w:rsidRPr="006262B9">
        <w:rPr>
          <w:color w:val="000000"/>
        </w:rPr>
        <w:t xml:space="preserve"> воспитания: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опора в воспитании на национальные особенности.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 xml:space="preserve">4. </w:t>
      </w:r>
      <w:proofErr w:type="spellStart"/>
      <w:r w:rsidRPr="006262B9">
        <w:rPr>
          <w:color w:val="000000"/>
        </w:rPr>
        <w:t>Гуманизация</w:t>
      </w:r>
      <w:proofErr w:type="spellEnd"/>
      <w:r w:rsidRPr="006262B9">
        <w:rPr>
          <w:color w:val="000000"/>
        </w:rPr>
        <w:t xml:space="preserve"> межличностных отношений: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уважительные демократические отношения между взрослыми и детьми;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уважение и терпимость к мнению детей;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самоуправление в сфере досуга;</w:t>
      </w:r>
    </w:p>
    <w:p w:rsidR="00622736" w:rsidRPr="006262B9" w:rsidRDefault="00C4715E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55880</wp:posOffset>
            </wp:positionV>
            <wp:extent cx="2435225" cy="3248025"/>
            <wp:effectExtent l="19050" t="0" r="3175" b="0"/>
            <wp:wrapTight wrapText="bothSides">
              <wp:wrapPolygon edited="0">
                <wp:start x="-169" y="0"/>
                <wp:lineTo x="-169" y="21537"/>
                <wp:lineTo x="21628" y="21537"/>
                <wp:lineTo x="21628" y="0"/>
                <wp:lineTo x="-169" y="0"/>
              </wp:wrapPolygon>
            </wp:wrapTight>
            <wp:docPr id="23" name="Рисунок 20" descr="C:\Users\Оксана\Desktop\2024-07-01\муз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ксана\Desktop\2024-07-01\муз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736" w:rsidRPr="006262B9">
        <w:rPr>
          <w:color w:val="000000"/>
        </w:rPr>
        <w:t>- создание ситуаций успеха;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приобретение опыта организации коллективных дел и самореализация в них;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формирование чувства ответственности за принятое решение, за свои поступки и действия.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>5. Дифференциация воспитания: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отбор содержания, форм и методов воспитания в соотношении с индивидуально-психологическими особенностями детей;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создание возможности переключения с одного вида деятельности на другой в рамках дня;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взаимосвязь всех мероприятий в рамках тематики дня;</w:t>
      </w:r>
    </w:p>
    <w:p w:rsidR="00622736" w:rsidRPr="006262B9" w:rsidRDefault="00622736" w:rsidP="00622736">
      <w:pPr>
        <w:pStyle w:val="a9"/>
        <w:spacing w:before="0" w:beforeAutospacing="0" w:after="0" w:afterAutospacing="0"/>
        <w:jc w:val="both"/>
        <w:rPr>
          <w:color w:val="000000"/>
        </w:rPr>
      </w:pPr>
      <w:r w:rsidRPr="006262B9">
        <w:rPr>
          <w:color w:val="000000"/>
        </w:rPr>
        <w:t>- активное участие детей во всех видах деятельности.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>6. Формирование качеств, составляющих культуру поведения, санитарно-гигиеническую культуру.</w:t>
      </w:r>
    </w:p>
    <w:p w:rsidR="00622736" w:rsidRPr="006262B9" w:rsidRDefault="00622736" w:rsidP="00622736">
      <w:pPr>
        <w:pStyle w:val="a9"/>
        <w:spacing w:before="0" w:beforeAutospacing="0" w:after="0" w:afterAutospacing="0"/>
        <w:ind w:firstLine="709"/>
        <w:jc w:val="both"/>
        <w:rPr>
          <w:color w:val="000000"/>
        </w:rPr>
      </w:pPr>
      <w:r w:rsidRPr="006262B9">
        <w:rPr>
          <w:color w:val="000000"/>
        </w:rPr>
        <w:t>7. Формирование отношений сотрудничества и содружества в детском коллективе и во взаимодействиях с взрослыми.</w:t>
      </w:r>
    </w:p>
    <w:p w:rsidR="004E754A" w:rsidRPr="00C73A19" w:rsidRDefault="004E754A" w:rsidP="00484DCA">
      <w:pPr>
        <w:pStyle w:val="a9"/>
        <w:spacing w:before="0" w:beforeAutospacing="0" w:after="0" w:afterAutospacing="0"/>
        <w:ind w:firstLine="709"/>
        <w:jc w:val="both"/>
        <w:rPr>
          <w:color w:val="000000"/>
          <w:u w:val="single"/>
        </w:rPr>
      </w:pPr>
      <w:r w:rsidRPr="00C73A19">
        <w:rPr>
          <w:b/>
          <w:bCs/>
          <w:color w:val="000000"/>
          <w:u w:val="single"/>
        </w:rPr>
        <w:t>Режим работы</w:t>
      </w:r>
    </w:p>
    <w:p w:rsidR="004E754A" w:rsidRPr="00C73A19" w:rsidRDefault="004E754A" w:rsidP="004E754A">
      <w:pPr>
        <w:pStyle w:val="a9"/>
        <w:spacing w:before="0" w:beforeAutospacing="0" w:after="0" w:afterAutospacing="0"/>
        <w:ind w:firstLine="709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8"/>
        <w:gridCol w:w="4407"/>
        <w:gridCol w:w="3750"/>
      </w:tblGrid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b/>
                <w:bCs/>
                <w:color w:val="000000"/>
              </w:rPr>
            </w:pPr>
            <w:r w:rsidRPr="00C73A19">
              <w:rPr>
                <w:rFonts w:eastAsia="Calibri"/>
                <w:b/>
                <w:bCs/>
                <w:color w:val="000000"/>
              </w:rPr>
              <w:t>Время</w:t>
            </w: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ind w:hanging="37"/>
              <w:jc w:val="center"/>
              <w:rPr>
                <w:rFonts w:eastAsia="Calibri"/>
                <w:b/>
                <w:bCs/>
                <w:color w:val="000000"/>
              </w:rPr>
            </w:pPr>
            <w:r w:rsidRPr="00C73A19">
              <w:rPr>
                <w:rFonts w:eastAsia="Calibri"/>
                <w:b/>
                <w:bCs/>
                <w:color w:val="000000"/>
              </w:rPr>
              <w:t>Содержание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8.00-8.15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Чтобы быть весь день в порядке,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надо сделать нам зарядку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Сбор детей, зарядка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8.15-8.30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Пора, пора на линейку, детвора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Утренняя линейка</w:t>
            </w:r>
          </w:p>
        </w:tc>
      </w:tr>
      <w:tr w:rsidR="004E754A" w:rsidRPr="00C73A19" w:rsidTr="00155470">
        <w:trPr>
          <w:trHeight w:val="150"/>
        </w:trPr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8.30-9.00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Каша, чай, кусочек сыра –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вкусно, сытно и красиво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Завтрак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9.00-11.00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Кто-то любит танцевать,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кто-то петь и рисовать.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Только бездельники час этот маются, а все ребята в кружках занимаются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Работа по плану отрядов общественно полезный труд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11.00-12.30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73A19">
              <w:rPr>
                <w:color w:val="000000"/>
                <w:shd w:val="clear" w:color="auto" w:fill="FFFFFF"/>
              </w:rPr>
              <w:t xml:space="preserve">Лишь заслышав шум игры,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73A19">
              <w:rPr>
                <w:color w:val="000000"/>
                <w:shd w:val="clear" w:color="auto" w:fill="FFFFFF"/>
              </w:rPr>
              <w:t xml:space="preserve">быстро на улицу выбежим мы.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 w:rsidRPr="00C73A19">
              <w:rPr>
                <w:color w:val="000000"/>
                <w:shd w:val="clear" w:color="auto" w:fill="FFFFFF"/>
              </w:rPr>
              <w:t xml:space="preserve">Ждёт нас здесь много забав интересных,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color w:val="000000"/>
                <w:shd w:val="clear" w:color="auto" w:fill="FFFFFF"/>
              </w:rPr>
              <w:t>соревнований, прогулок чудесных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Мероприятия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12.30-13.00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Нас столовая зовёт: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суп отличный и компот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Обед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13.00-14.00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Лишь заслышав шум игры,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 xml:space="preserve">быстро на улицу выбежим мы. 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</w:pPr>
            <w:r w:rsidRPr="00C73A19">
              <w:t>Дел у нас невпроворот–</w:t>
            </w:r>
          </w:p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разбегаемся, народ!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Подведение итогов дня, подготовка к мероприятиям.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14.00</w:t>
            </w:r>
          </w:p>
        </w:tc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t>Пора, пора, до-до-до-до-домой-ой!!!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rPr>
                <w:rFonts w:eastAsia="Calibri"/>
                <w:color w:val="000000"/>
              </w:rPr>
            </w:pPr>
            <w:r w:rsidRPr="00C73A19">
              <w:rPr>
                <w:rFonts w:eastAsia="Calibri"/>
                <w:color w:val="000000"/>
              </w:rPr>
              <w:t>Уход домой</w:t>
            </w:r>
          </w:p>
        </w:tc>
      </w:tr>
      <w:tr w:rsidR="004E754A" w:rsidRPr="00C73A19" w:rsidTr="00155470"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jc w:val="center"/>
              <w:rPr>
                <w:rFonts w:eastAsia="Calibri"/>
                <w:color w:val="000000"/>
              </w:rPr>
            </w:pPr>
          </w:p>
        </w:tc>
        <w:tc>
          <w:tcPr>
            <w:tcW w:w="8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pStyle w:val="a9"/>
              <w:spacing w:before="0" w:beforeAutospacing="0" w:after="0" w:afterAutospacing="0"/>
              <w:ind w:firstLine="709"/>
              <w:rPr>
                <w:rFonts w:eastAsia="Calibri"/>
                <w:color w:val="000000"/>
              </w:rPr>
            </w:pPr>
          </w:p>
        </w:tc>
      </w:tr>
    </w:tbl>
    <w:p w:rsidR="004E754A" w:rsidRPr="00C73A19" w:rsidRDefault="004E754A" w:rsidP="004E754A">
      <w:pPr>
        <w:spacing w:line="330" w:lineRule="atLeast"/>
        <w:textAlignment w:val="baseline"/>
        <w:rPr>
          <w:b/>
          <w:bCs/>
          <w:color w:val="000000"/>
          <w:u w:val="single"/>
        </w:rPr>
      </w:pPr>
      <w:r w:rsidRPr="00C73A19">
        <w:rPr>
          <w:b/>
          <w:bCs/>
          <w:color w:val="000000"/>
          <w:u w:val="single"/>
        </w:rPr>
        <w:lastRenderedPageBreak/>
        <w:t>Условия реализации Программы</w:t>
      </w:r>
    </w:p>
    <w:p w:rsidR="004E754A" w:rsidRPr="00C73A19" w:rsidRDefault="004E754A" w:rsidP="004E754A">
      <w:pPr>
        <w:spacing w:line="330" w:lineRule="atLeast"/>
        <w:jc w:val="both"/>
        <w:textAlignment w:val="baseline"/>
        <w:rPr>
          <w:color w:val="000000"/>
        </w:rPr>
      </w:pPr>
      <w:r w:rsidRPr="00C73A19">
        <w:rPr>
          <w:color w:val="000000"/>
        </w:rPr>
        <w:t>Кадровые ресурсы</w:t>
      </w:r>
    </w:p>
    <w:p w:rsidR="004E754A" w:rsidRPr="00C73A19" w:rsidRDefault="004E754A" w:rsidP="004E754A">
      <w:pPr>
        <w:spacing w:line="330" w:lineRule="atLeast"/>
        <w:jc w:val="both"/>
        <w:textAlignment w:val="baseline"/>
        <w:rPr>
          <w:color w:val="000000"/>
        </w:rPr>
      </w:pPr>
    </w:p>
    <w:tbl>
      <w:tblPr>
        <w:tblW w:w="89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9"/>
        <w:gridCol w:w="3544"/>
        <w:gridCol w:w="4678"/>
      </w:tblGrid>
      <w:tr w:rsidR="004E754A" w:rsidRPr="00C73A19" w:rsidTr="00155470">
        <w:trPr>
          <w:trHeight w:val="14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7"/>
              <w:rPr>
                <w:color w:val="000000"/>
              </w:rPr>
            </w:pPr>
            <w:r w:rsidRPr="00C73A19">
              <w:rPr>
                <w:color w:val="000000"/>
              </w:rPr>
              <w:t>№ 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 w:rsidRPr="00C73A19">
              <w:rPr>
                <w:color w:val="000000"/>
              </w:rPr>
              <w:t>Ф.И.О. педагога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3"/>
              <w:rPr>
                <w:color w:val="000000"/>
              </w:rPr>
            </w:pPr>
            <w:r w:rsidRPr="00C73A19">
              <w:rPr>
                <w:color w:val="000000"/>
              </w:rPr>
              <w:t>Образование, наличие квалификационной категории</w:t>
            </w:r>
          </w:p>
        </w:tc>
      </w:tr>
      <w:tr w:rsidR="004E754A" w:rsidRPr="00C73A19" w:rsidTr="00155470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7"/>
              <w:rPr>
                <w:color w:val="000000"/>
              </w:rPr>
            </w:pPr>
            <w:r w:rsidRPr="00C73A19">
              <w:rPr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 w:rsidRPr="00C73A19">
              <w:rPr>
                <w:color w:val="000000"/>
              </w:rPr>
              <w:t>Начальник лагеря</w:t>
            </w:r>
          </w:p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>
              <w:rPr>
                <w:color w:val="000000"/>
              </w:rPr>
              <w:t xml:space="preserve">Лищинская Любовь Владимировна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tabs>
                <w:tab w:val="left" w:pos="709"/>
              </w:tabs>
              <w:ind w:firstLine="709"/>
              <w:rPr>
                <w:color w:val="000000"/>
              </w:rPr>
            </w:pPr>
            <w:r w:rsidRPr="00C73A19">
              <w:rPr>
                <w:color w:val="000000"/>
              </w:rPr>
              <w:t>Высшее, СЗД</w:t>
            </w:r>
          </w:p>
          <w:p w:rsidR="004E754A" w:rsidRPr="00C73A19" w:rsidRDefault="004E754A" w:rsidP="00155470">
            <w:pPr>
              <w:tabs>
                <w:tab w:val="left" w:pos="709"/>
              </w:tabs>
              <w:ind w:firstLine="709"/>
              <w:rPr>
                <w:color w:val="000000"/>
              </w:rPr>
            </w:pPr>
          </w:p>
        </w:tc>
      </w:tr>
      <w:tr w:rsidR="004E754A" w:rsidRPr="00C73A19" w:rsidTr="00155470">
        <w:trPr>
          <w:trHeight w:val="4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7"/>
              <w:rPr>
                <w:color w:val="000000"/>
              </w:rPr>
            </w:pPr>
            <w:r w:rsidRPr="00C73A19">
              <w:rPr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 w:rsidRPr="00C73A19">
              <w:rPr>
                <w:color w:val="000000"/>
              </w:rPr>
              <w:t>Воспитатель</w:t>
            </w:r>
          </w:p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Галуза</w:t>
            </w:r>
            <w:proofErr w:type="spellEnd"/>
            <w:r>
              <w:rPr>
                <w:color w:val="000000"/>
              </w:rPr>
              <w:t xml:space="preserve"> Елена Николаевна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tabs>
                <w:tab w:val="left" w:pos="709"/>
              </w:tabs>
              <w:ind w:firstLine="709"/>
              <w:rPr>
                <w:color w:val="000000"/>
              </w:rPr>
            </w:pPr>
            <w:r w:rsidRPr="00C73A19">
              <w:rPr>
                <w:color w:val="000000"/>
              </w:rPr>
              <w:t xml:space="preserve">Высшее, </w:t>
            </w:r>
            <w:r>
              <w:rPr>
                <w:color w:val="000000"/>
              </w:rPr>
              <w:t>ВВК</w:t>
            </w:r>
          </w:p>
        </w:tc>
      </w:tr>
      <w:tr w:rsidR="004E754A" w:rsidRPr="00C73A19" w:rsidTr="00155470">
        <w:trPr>
          <w:trHeight w:val="48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7"/>
              <w:rPr>
                <w:color w:val="000000"/>
              </w:rPr>
            </w:pPr>
            <w:r w:rsidRPr="00C73A19">
              <w:rPr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54A" w:rsidRPr="00C73A19" w:rsidRDefault="004E754A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 w:rsidRPr="00C73A19">
              <w:rPr>
                <w:color w:val="000000"/>
              </w:rPr>
              <w:t>Воспитатель</w:t>
            </w:r>
          </w:p>
          <w:p w:rsidR="004E754A" w:rsidRPr="00C73A19" w:rsidRDefault="00EF2B8B" w:rsidP="00155470">
            <w:pPr>
              <w:tabs>
                <w:tab w:val="left" w:pos="709"/>
              </w:tabs>
              <w:ind w:firstLine="34"/>
              <w:rPr>
                <w:color w:val="000000"/>
              </w:rPr>
            </w:pPr>
            <w:r>
              <w:rPr>
                <w:color w:val="000000"/>
              </w:rPr>
              <w:t>Леонтьева Наталья Ивановна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54A" w:rsidRPr="00C73A19" w:rsidRDefault="004E754A" w:rsidP="00155470">
            <w:pPr>
              <w:tabs>
                <w:tab w:val="left" w:pos="709"/>
              </w:tabs>
              <w:ind w:firstLine="709"/>
              <w:rPr>
                <w:color w:val="000000"/>
              </w:rPr>
            </w:pPr>
            <w:r>
              <w:rPr>
                <w:color w:val="000000"/>
              </w:rPr>
              <w:t>Среднее профессиональное</w:t>
            </w:r>
            <w:proofErr w:type="gramStart"/>
            <w:r>
              <w:rPr>
                <w:color w:val="000000"/>
              </w:rPr>
              <w:t xml:space="preserve"> </w:t>
            </w:r>
            <w:r w:rsidRPr="00C73A19">
              <w:rPr>
                <w:color w:val="000000"/>
              </w:rPr>
              <w:t>,</w:t>
            </w:r>
            <w:proofErr w:type="gramEnd"/>
            <w:r>
              <w:rPr>
                <w:color w:val="000000"/>
              </w:rPr>
              <w:t>ПК</w:t>
            </w:r>
            <w:r w:rsidRPr="00C73A19">
              <w:rPr>
                <w:color w:val="000000"/>
              </w:rPr>
              <w:t>К</w:t>
            </w:r>
          </w:p>
        </w:tc>
      </w:tr>
    </w:tbl>
    <w:p w:rsidR="004E754A" w:rsidRPr="00C73A19" w:rsidRDefault="00C4715E" w:rsidP="004E754A">
      <w:pPr>
        <w:spacing w:line="330" w:lineRule="atLeast"/>
        <w:jc w:val="both"/>
        <w:textAlignment w:val="baseline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69850</wp:posOffset>
            </wp:positionV>
            <wp:extent cx="1972945" cy="2628900"/>
            <wp:effectExtent l="19050" t="0" r="8255" b="0"/>
            <wp:wrapTight wrapText="bothSides">
              <wp:wrapPolygon edited="0">
                <wp:start x="-209" y="0"/>
                <wp:lineTo x="-209" y="21443"/>
                <wp:lineTo x="21690" y="21443"/>
                <wp:lineTo x="21690" y="0"/>
                <wp:lineTo x="-209" y="0"/>
              </wp:wrapPolygon>
            </wp:wrapTight>
            <wp:docPr id="24" name="Рисунок 21" descr="C:\Users\Оксана\Desktop\2024-07-01\просмотр мультфиль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сана\Desktop\2024-07-01\просмотр мультфильм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54A" w:rsidRPr="00C73A19">
        <w:rPr>
          <w:b/>
          <w:bCs/>
          <w:color w:val="000000"/>
        </w:rPr>
        <w:t>Материально-технические ресурсы:</w:t>
      </w:r>
    </w:p>
    <w:p w:rsidR="004E754A" w:rsidRPr="00C73A19" w:rsidRDefault="004E754A" w:rsidP="004E754A">
      <w:pPr>
        <w:pStyle w:val="11"/>
        <w:tabs>
          <w:tab w:val="left" w:pos="709"/>
        </w:tabs>
        <w:rPr>
          <w:rFonts w:ascii="Times New Roman" w:hAnsi="Times New Roman" w:cs="Times New Roman"/>
          <w:color w:val="000000"/>
        </w:rPr>
      </w:pPr>
      <w:r w:rsidRPr="00C73A19">
        <w:rPr>
          <w:rFonts w:ascii="Times New Roman" w:hAnsi="Times New Roman" w:cs="Times New Roman"/>
          <w:color w:val="000000"/>
        </w:rPr>
        <w:t>Игровая комната, музыкальный зал, спортивная площадка.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ноутбук;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интерактивная доска;</w:t>
      </w:r>
      <w:r w:rsidR="00C4715E" w:rsidRPr="00C4715E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музыкальное оборудование;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спортивно-игровой инвентарь;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канцелярские товары;</w:t>
      </w:r>
    </w:p>
    <w:p w:rsidR="004E754A" w:rsidRPr="00C73A19" w:rsidRDefault="004E754A" w:rsidP="004E754A">
      <w:pPr>
        <w:tabs>
          <w:tab w:val="left" w:pos="709"/>
        </w:tabs>
        <w:ind w:right="141"/>
        <w:jc w:val="both"/>
        <w:rPr>
          <w:color w:val="000000"/>
        </w:rPr>
      </w:pPr>
      <w:r w:rsidRPr="00C73A19">
        <w:rPr>
          <w:color w:val="000000"/>
        </w:rPr>
        <w:t>- методические разработки: (игры, сценарии мероприятий);</w:t>
      </w:r>
    </w:p>
    <w:p w:rsidR="004E754A" w:rsidRPr="00C73A19" w:rsidRDefault="00C4715E" w:rsidP="004E754A">
      <w:pPr>
        <w:spacing w:line="330" w:lineRule="atLeast"/>
        <w:jc w:val="both"/>
        <w:textAlignment w:val="baseline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147955</wp:posOffset>
            </wp:positionV>
            <wp:extent cx="1771650" cy="2362200"/>
            <wp:effectExtent l="19050" t="0" r="0" b="0"/>
            <wp:wrapTight wrapText="bothSides">
              <wp:wrapPolygon edited="0">
                <wp:start x="-232" y="0"/>
                <wp:lineTo x="-232" y="21426"/>
                <wp:lineTo x="21600" y="21426"/>
                <wp:lineTo x="21600" y="0"/>
                <wp:lineTo x="-232" y="0"/>
              </wp:wrapPolygon>
            </wp:wrapTight>
            <wp:docPr id="27" name="Рисунок 22" descr="C:\Users\Оксана\Desktop\2024-07-01\развле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ксана\Desktop\2024-07-01\развлечени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54A" w:rsidRPr="00C73A19">
        <w:rPr>
          <w:b/>
          <w:bCs/>
          <w:color w:val="000000"/>
        </w:rPr>
        <w:t>Информационные ресурсы:</w:t>
      </w:r>
    </w:p>
    <w:p w:rsidR="004E754A" w:rsidRPr="00C73A19" w:rsidRDefault="004E754A" w:rsidP="004E754A">
      <w:pPr>
        <w:shd w:val="clear" w:color="auto" w:fill="FFFFFF"/>
        <w:spacing w:line="360" w:lineRule="atLeast"/>
        <w:rPr>
          <w:color w:val="000000"/>
        </w:rPr>
      </w:pPr>
      <w:r w:rsidRPr="00C73A19">
        <w:rPr>
          <w:color w:val="000000"/>
        </w:rPr>
        <w:t>- обеспечение гласности достигнутых успехов и результатов;</w:t>
      </w:r>
    </w:p>
    <w:p w:rsidR="004E754A" w:rsidRPr="00C73A19" w:rsidRDefault="004E754A" w:rsidP="004E754A">
      <w:pPr>
        <w:shd w:val="clear" w:color="auto" w:fill="FFFFFF"/>
        <w:spacing w:line="360" w:lineRule="atLeast"/>
        <w:rPr>
          <w:color w:val="000000"/>
        </w:rPr>
      </w:pPr>
      <w:r w:rsidRPr="00C73A19">
        <w:rPr>
          <w:color w:val="000000"/>
        </w:rPr>
        <w:t>- информационные плакаты;</w:t>
      </w:r>
    </w:p>
    <w:p w:rsidR="004E754A" w:rsidRPr="00C73A19" w:rsidRDefault="004E754A" w:rsidP="004E754A">
      <w:pPr>
        <w:shd w:val="clear" w:color="auto" w:fill="FFFFFF"/>
        <w:spacing w:line="360" w:lineRule="atLeast"/>
        <w:rPr>
          <w:color w:val="000000"/>
        </w:rPr>
      </w:pPr>
      <w:r w:rsidRPr="00C73A19">
        <w:rPr>
          <w:color w:val="000000"/>
        </w:rPr>
        <w:t>- дизайн программы с логотипом смены (жетоны, дипломы)</w:t>
      </w:r>
    </w:p>
    <w:p w:rsidR="004E754A" w:rsidRPr="00C73A19" w:rsidRDefault="004E754A" w:rsidP="004E754A">
      <w:pPr>
        <w:pStyle w:val="a9"/>
        <w:ind w:firstLine="708"/>
        <w:contextualSpacing/>
        <w:jc w:val="both"/>
        <w:rPr>
          <w:color w:val="000000"/>
        </w:rPr>
      </w:pPr>
      <w:r w:rsidRPr="00C73A19">
        <w:rPr>
          <w:color w:val="000000"/>
        </w:rPr>
        <w:t>В ходе реализации Программы допускается её изменение и корректировка. Особая подготовки детей к участию в Программе не требуется.</w:t>
      </w:r>
    </w:p>
    <w:p w:rsidR="004E754A" w:rsidRDefault="004E754A" w:rsidP="004E754A">
      <w:pPr>
        <w:spacing w:after="240"/>
        <w:ind w:firstLine="709"/>
        <w:jc w:val="both"/>
        <w:rPr>
          <w:color w:val="000000"/>
        </w:rPr>
      </w:pPr>
      <w:r w:rsidRPr="00C73A19">
        <w:rPr>
          <w:color w:val="000000"/>
        </w:rPr>
        <w:t>Методика КТД. Коллективно-творческое дело (КТД) - событие, либо набор действий, предполагающий непрерывный поиск лучших решений, жизненно-важных задач и задумывается, планируется, реализуется и оценивается сообща.</w:t>
      </w:r>
    </w:p>
    <w:p w:rsidR="00EF2B8B" w:rsidRDefault="004E754A" w:rsidP="00EF2B8B">
      <w:pPr>
        <w:pStyle w:val="Style22"/>
        <w:widowControl/>
        <w:tabs>
          <w:tab w:val="left" w:pos="709"/>
        </w:tabs>
        <w:ind w:firstLine="709"/>
        <w:jc w:val="center"/>
      </w:pPr>
      <w:r>
        <w:t xml:space="preserve">За </w:t>
      </w:r>
      <w:r w:rsidRPr="00EF2B8B">
        <w:rPr>
          <w:rFonts w:ascii="Times New Roman" w:hAnsi="Times New Roman"/>
        </w:rPr>
        <w:t xml:space="preserve">проведения смены были достигнуты следующие </w:t>
      </w:r>
    </w:p>
    <w:p w:rsidR="00EF2B8B" w:rsidRPr="00EF2B8B" w:rsidRDefault="00EF2B8B" w:rsidP="00EF2B8B">
      <w:pPr>
        <w:pStyle w:val="Style22"/>
        <w:widowControl/>
        <w:tabs>
          <w:tab w:val="left" w:pos="709"/>
        </w:tabs>
        <w:ind w:firstLine="709"/>
        <w:jc w:val="center"/>
        <w:rPr>
          <w:rStyle w:val="FontStyle39"/>
          <w:rFonts w:ascii="Times New Roman" w:hAnsi="Times New Roman"/>
          <w:sz w:val="24"/>
          <w:szCs w:val="24"/>
          <w:u w:val="single"/>
        </w:rPr>
      </w:pPr>
      <w:r w:rsidRPr="00EF2B8B">
        <w:rPr>
          <w:rStyle w:val="FontStyle39"/>
          <w:rFonts w:ascii="Times New Roman" w:hAnsi="Times New Roman"/>
          <w:color w:val="000000"/>
          <w:sz w:val="24"/>
          <w:szCs w:val="24"/>
          <w:u w:val="single"/>
        </w:rPr>
        <w:t>Планируемые результаты</w:t>
      </w:r>
    </w:p>
    <w:p w:rsidR="00EF2B8B" w:rsidRPr="006262B9" w:rsidRDefault="00C4715E" w:rsidP="00EF2B8B">
      <w:pPr>
        <w:pStyle w:val="11"/>
        <w:tabs>
          <w:tab w:val="left" w:pos="709"/>
        </w:tabs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108585</wp:posOffset>
            </wp:positionV>
            <wp:extent cx="1838325" cy="1838325"/>
            <wp:effectExtent l="19050" t="0" r="9525" b="0"/>
            <wp:wrapTight wrapText="bothSides">
              <wp:wrapPolygon edited="0">
                <wp:start x="-224" y="0"/>
                <wp:lineTo x="-224" y="21488"/>
                <wp:lineTo x="21712" y="21488"/>
                <wp:lineTo x="21712" y="0"/>
                <wp:lineTo x="-224" y="0"/>
              </wp:wrapPolygon>
            </wp:wrapTight>
            <wp:docPr id="28" name="Рисунок 17" descr="C:\Users\Оксана\Desktop\2024-07-01\конкурс рисун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сана\Desktop\2024-07-01\конкурс рисунко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8B" w:rsidRPr="006262B9">
        <w:rPr>
          <w:rFonts w:ascii="Times New Roman" w:hAnsi="Times New Roman" w:cs="Times New Roman"/>
          <w:b/>
          <w:color w:val="000000"/>
        </w:rPr>
        <w:t xml:space="preserve">Личностные результаты: </w:t>
      </w:r>
    </w:p>
    <w:p w:rsidR="00EF2B8B" w:rsidRPr="006262B9" w:rsidRDefault="00EF2B8B" w:rsidP="00EF2B8B">
      <w:pPr>
        <w:pStyle w:val="Style22"/>
        <w:widowControl/>
        <w:numPr>
          <w:ilvl w:val="0"/>
          <w:numId w:val="24"/>
        </w:numPr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</w:rPr>
      </w:pPr>
      <w:r w:rsidRPr="006262B9">
        <w:rPr>
          <w:rFonts w:ascii="Times New Roman" w:hAnsi="Times New Roman"/>
        </w:rPr>
        <w:t>Повышение устойчивого интереса к изучению и укреплению традиций своей семьи и других семей воспитанников;</w:t>
      </w:r>
    </w:p>
    <w:p w:rsidR="00EF2B8B" w:rsidRPr="006262B9" w:rsidRDefault="00EF2B8B" w:rsidP="00EF2B8B">
      <w:pPr>
        <w:pStyle w:val="Style22"/>
        <w:widowControl/>
        <w:numPr>
          <w:ilvl w:val="0"/>
          <w:numId w:val="24"/>
        </w:numPr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</w:rPr>
      </w:pPr>
      <w:r w:rsidRPr="006262B9">
        <w:rPr>
          <w:rFonts w:ascii="Times New Roman" w:hAnsi="Times New Roman"/>
        </w:rPr>
        <w:t xml:space="preserve">Положительное отношение ребёнка к духовно-нравственным ценностям: Родина, семья, команда, природа, познание, спорт и здоровье; </w:t>
      </w:r>
    </w:p>
    <w:p w:rsidR="00EF2B8B" w:rsidRPr="006262B9" w:rsidRDefault="00EF2B8B" w:rsidP="00EF2B8B">
      <w:pPr>
        <w:pStyle w:val="Style22"/>
        <w:widowControl/>
        <w:numPr>
          <w:ilvl w:val="0"/>
          <w:numId w:val="24"/>
        </w:numPr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</w:rPr>
      </w:pPr>
      <w:r w:rsidRPr="006262B9">
        <w:rPr>
          <w:rFonts w:ascii="Times New Roman" w:hAnsi="Times New Roman"/>
        </w:rPr>
        <w:t>Получение ребёнком положительного опыта взаимодействия друг с другом и внутри коллектива;</w:t>
      </w:r>
    </w:p>
    <w:p w:rsidR="00EF2B8B" w:rsidRPr="006262B9" w:rsidRDefault="00EF2B8B" w:rsidP="00EF2B8B">
      <w:pPr>
        <w:pStyle w:val="Style22"/>
        <w:widowControl/>
        <w:numPr>
          <w:ilvl w:val="0"/>
          <w:numId w:val="24"/>
        </w:numPr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</w:rPr>
      </w:pPr>
      <w:r w:rsidRPr="006262B9">
        <w:rPr>
          <w:rFonts w:ascii="Times New Roman" w:hAnsi="Times New Roman"/>
        </w:rPr>
        <w:t xml:space="preserve">Повышение творческой активности детей путем вовлечения их в социально-значимую деятельность </w:t>
      </w:r>
      <w:r w:rsidRPr="006262B9">
        <w:rPr>
          <w:rFonts w:ascii="Times New Roman" w:hAnsi="Times New Roman"/>
        </w:rPr>
        <w:lastRenderedPageBreak/>
        <w:t>(творческую, игровую, физкультурно-оздоровительную, познавательную);</w:t>
      </w:r>
    </w:p>
    <w:p w:rsidR="00EF2B8B" w:rsidRPr="000F773D" w:rsidRDefault="00EF2B8B" w:rsidP="000F773D">
      <w:pPr>
        <w:pStyle w:val="Style22"/>
        <w:widowControl/>
        <w:numPr>
          <w:ilvl w:val="0"/>
          <w:numId w:val="24"/>
        </w:numPr>
        <w:tabs>
          <w:tab w:val="left" w:pos="709"/>
        </w:tabs>
        <w:jc w:val="both"/>
        <w:rPr>
          <w:rFonts w:ascii="Times New Roman" w:hAnsi="Times New Roman"/>
          <w:b/>
          <w:bCs/>
          <w:color w:val="000000"/>
        </w:rPr>
      </w:pPr>
      <w:r w:rsidRPr="006262B9">
        <w:rPr>
          <w:rFonts w:ascii="Times New Roman" w:hAnsi="Times New Roman"/>
        </w:rPr>
        <w:t>Проявление ребёнком базовых умений самостоятельной жизнедеятельности: самообслуживание, бережное отношение к своей жизни и здоровью, безопасное поведение.</w:t>
      </w:r>
    </w:p>
    <w:p w:rsidR="00EF2B8B" w:rsidRPr="006262B9" w:rsidRDefault="00C4715E" w:rsidP="00EF2B8B">
      <w:pPr>
        <w:pStyle w:val="11"/>
        <w:tabs>
          <w:tab w:val="left" w:pos="709"/>
        </w:tabs>
        <w:ind w:firstLine="709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165100</wp:posOffset>
            </wp:positionV>
            <wp:extent cx="4733925" cy="2419350"/>
            <wp:effectExtent l="19050" t="0" r="9525" b="0"/>
            <wp:wrapTight wrapText="bothSides">
              <wp:wrapPolygon edited="0">
                <wp:start x="-87" y="0"/>
                <wp:lineTo x="-87" y="21430"/>
                <wp:lineTo x="21643" y="21430"/>
                <wp:lineTo x="21643" y="0"/>
                <wp:lineTo x="-87" y="0"/>
              </wp:wrapPolygon>
            </wp:wrapTight>
            <wp:docPr id="19" name="Рисунок 16" descr="C:\Users\Оксана\Desktop\2024-07-01\закры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Desktop\2024-07-01\закрыт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EF2B8B" w:rsidRPr="006262B9">
        <w:rPr>
          <w:rFonts w:ascii="Times New Roman" w:hAnsi="Times New Roman" w:cs="Times New Roman"/>
          <w:b/>
          <w:color w:val="000000"/>
        </w:rPr>
        <w:t>Метапредметные</w:t>
      </w:r>
      <w:proofErr w:type="spellEnd"/>
      <w:r w:rsidR="00EF2B8B" w:rsidRPr="006262B9">
        <w:rPr>
          <w:rFonts w:ascii="Times New Roman" w:hAnsi="Times New Roman" w:cs="Times New Roman"/>
          <w:b/>
          <w:color w:val="000000"/>
        </w:rPr>
        <w:t xml:space="preserve"> результаты: </w:t>
      </w:r>
    </w:p>
    <w:p w:rsidR="00EF2B8B" w:rsidRPr="006262B9" w:rsidRDefault="00EF2B8B" w:rsidP="00EF2B8B">
      <w:pPr>
        <w:pStyle w:val="Standard"/>
        <w:numPr>
          <w:ilvl w:val="0"/>
          <w:numId w:val="25"/>
        </w:numPr>
        <w:tabs>
          <w:tab w:val="left" w:pos="709"/>
        </w:tabs>
        <w:ind w:left="426" w:firstLine="0"/>
        <w:jc w:val="both"/>
        <w:rPr>
          <w:rFonts w:eastAsia="Times New Roman" w:cs="Times New Roman"/>
          <w:color w:val="000000"/>
          <w:lang w:eastAsia="ru-RU"/>
        </w:rPr>
      </w:pPr>
      <w:r w:rsidRPr="006262B9">
        <w:rPr>
          <w:rFonts w:eastAsia="Times New Roman" w:cs="Times New Roman"/>
          <w:color w:val="000000"/>
          <w:lang w:eastAsia="ru-RU"/>
        </w:rPr>
        <w:t>развиты навыки командной работы, сплочен  детский коллектив путем совместного творчества;</w:t>
      </w:r>
    </w:p>
    <w:p w:rsidR="00EF2B8B" w:rsidRPr="006262B9" w:rsidRDefault="00EF2B8B" w:rsidP="00EF2B8B">
      <w:pPr>
        <w:pStyle w:val="a8"/>
        <w:numPr>
          <w:ilvl w:val="0"/>
          <w:numId w:val="25"/>
        </w:numPr>
        <w:tabs>
          <w:tab w:val="left" w:pos="284"/>
          <w:tab w:val="left" w:pos="709"/>
        </w:tabs>
        <w:spacing w:after="200"/>
        <w:ind w:left="426" w:firstLine="0"/>
        <w:jc w:val="both"/>
        <w:rPr>
          <w:color w:val="000000"/>
        </w:rPr>
      </w:pPr>
      <w:r w:rsidRPr="006262B9">
        <w:rPr>
          <w:color w:val="000000"/>
        </w:rPr>
        <w:t xml:space="preserve">развиты коммуникативные, познавательные, творческие способности; </w:t>
      </w:r>
    </w:p>
    <w:p w:rsidR="00EF2B8B" w:rsidRPr="006262B9" w:rsidRDefault="00EF2B8B" w:rsidP="00EF2B8B">
      <w:pPr>
        <w:pStyle w:val="a8"/>
        <w:numPr>
          <w:ilvl w:val="0"/>
          <w:numId w:val="25"/>
        </w:numPr>
        <w:tabs>
          <w:tab w:val="left" w:pos="284"/>
          <w:tab w:val="left" w:pos="709"/>
        </w:tabs>
        <w:spacing w:after="200"/>
        <w:ind w:left="426" w:firstLine="0"/>
        <w:jc w:val="both"/>
        <w:rPr>
          <w:color w:val="000000"/>
        </w:rPr>
      </w:pPr>
      <w:r w:rsidRPr="006262B9">
        <w:rPr>
          <w:color w:val="000000"/>
        </w:rPr>
        <w:t>развито умение работать в коллективе;</w:t>
      </w:r>
    </w:p>
    <w:p w:rsidR="00EF2B8B" w:rsidRPr="006262B9" w:rsidRDefault="00EF2B8B" w:rsidP="00EF2B8B">
      <w:pPr>
        <w:pStyle w:val="a8"/>
        <w:numPr>
          <w:ilvl w:val="0"/>
          <w:numId w:val="25"/>
        </w:numPr>
        <w:tabs>
          <w:tab w:val="left" w:pos="284"/>
          <w:tab w:val="left" w:pos="709"/>
        </w:tabs>
        <w:spacing w:after="200"/>
        <w:ind w:left="426" w:firstLine="0"/>
        <w:jc w:val="both"/>
        <w:rPr>
          <w:color w:val="000000"/>
        </w:rPr>
      </w:pPr>
      <w:r w:rsidRPr="006262B9">
        <w:rPr>
          <w:color w:val="000000"/>
        </w:rPr>
        <w:t xml:space="preserve">развито умение выбора адекватных средств для успешного решения элементарных коммуникативных задач; </w:t>
      </w:r>
    </w:p>
    <w:p w:rsidR="00EF2B8B" w:rsidRPr="006262B9" w:rsidRDefault="00EF2B8B" w:rsidP="00EF2B8B">
      <w:pPr>
        <w:pStyle w:val="a8"/>
        <w:numPr>
          <w:ilvl w:val="0"/>
          <w:numId w:val="25"/>
        </w:numPr>
        <w:tabs>
          <w:tab w:val="left" w:pos="284"/>
          <w:tab w:val="left" w:pos="709"/>
        </w:tabs>
        <w:spacing w:after="200"/>
        <w:ind w:left="426" w:firstLine="0"/>
        <w:jc w:val="both"/>
        <w:rPr>
          <w:color w:val="000000"/>
        </w:rPr>
      </w:pPr>
      <w:r w:rsidRPr="006262B9">
        <w:rPr>
          <w:color w:val="000000"/>
        </w:rPr>
        <w:t>развиты познавательные, эмоциональные и волевые сферы;</w:t>
      </w:r>
    </w:p>
    <w:p w:rsidR="00EF2B8B" w:rsidRDefault="00EF2B8B" w:rsidP="00EF2B8B">
      <w:pPr>
        <w:pStyle w:val="a8"/>
        <w:numPr>
          <w:ilvl w:val="0"/>
          <w:numId w:val="25"/>
        </w:numPr>
        <w:tabs>
          <w:tab w:val="left" w:pos="284"/>
          <w:tab w:val="left" w:pos="709"/>
        </w:tabs>
        <w:spacing w:after="200"/>
        <w:ind w:left="426" w:firstLine="0"/>
        <w:jc w:val="both"/>
        <w:rPr>
          <w:color w:val="000000"/>
        </w:rPr>
      </w:pPr>
      <w:r w:rsidRPr="006262B9">
        <w:rPr>
          <w:color w:val="000000"/>
        </w:rPr>
        <w:t>развиты умения слушать и слышать</w:t>
      </w:r>
      <w:r w:rsidRPr="006262B9">
        <w:t xml:space="preserve"> старших, сверстников</w:t>
      </w:r>
      <w:r w:rsidRPr="006262B9">
        <w:rPr>
          <w:color w:val="000000"/>
        </w:rPr>
        <w:t>.</w:t>
      </w:r>
    </w:p>
    <w:p w:rsidR="00C4715E" w:rsidRPr="006262B9" w:rsidRDefault="00C4715E" w:rsidP="00C4715E">
      <w:pPr>
        <w:pStyle w:val="a8"/>
        <w:tabs>
          <w:tab w:val="left" w:pos="284"/>
          <w:tab w:val="left" w:pos="709"/>
        </w:tabs>
        <w:spacing w:after="200"/>
        <w:ind w:left="426"/>
        <w:jc w:val="both"/>
        <w:rPr>
          <w:color w:val="000000"/>
        </w:rPr>
      </w:pPr>
    </w:p>
    <w:p w:rsidR="00EF2B8B" w:rsidRPr="006262B9" w:rsidRDefault="00EF2B8B" w:rsidP="00EF2B8B">
      <w:pPr>
        <w:pStyle w:val="11"/>
        <w:tabs>
          <w:tab w:val="left" w:pos="709"/>
        </w:tabs>
        <w:ind w:firstLine="709"/>
        <w:jc w:val="both"/>
        <w:rPr>
          <w:rFonts w:ascii="Times New Roman" w:hAnsi="Times New Roman" w:cs="Times New Roman"/>
          <w:b/>
          <w:color w:val="000000"/>
        </w:rPr>
      </w:pPr>
      <w:r w:rsidRPr="006262B9">
        <w:rPr>
          <w:rFonts w:ascii="Times New Roman" w:hAnsi="Times New Roman" w:cs="Times New Roman"/>
          <w:b/>
          <w:color w:val="000000"/>
        </w:rPr>
        <w:t>Предметные результаты:</w:t>
      </w:r>
    </w:p>
    <w:p w:rsidR="00EF2B8B" w:rsidRPr="006262B9" w:rsidRDefault="00C4715E" w:rsidP="00EF2B8B">
      <w:pPr>
        <w:pStyle w:val="Standard"/>
        <w:numPr>
          <w:ilvl w:val="0"/>
          <w:numId w:val="26"/>
        </w:numPr>
        <w:tabs>
          <w:tab w:val="left" w:pos="709"/>
        </w:tabs>
        <w:jc w:val="both"/>
        <w:rPr>
          <w:rFonts w:cs="Times New Roman"/>
        </w:rPr>
      </w:pPr>
      <w:r>
        <w:rPr>
          <w:rFonts w:cs="Times New Roman"/>
          <w:noProof/>
          <w:lang w:eastAsia="ru-RU" w:bidi="ar-S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60325</wp:posOffset>
            </wp:positionV>
            <wp:extent cx="3571875" cy="2200275"/>
            <wp:effectExtent l="19050" t="0" r="9525" b="0"/>
            <wp:wrapTight wrapText="bothSides">
              <wp:wrapPolygon edited="0">
                <wp:start x="-115" y="0"/>
                <wp:lineTo x="-115" y="21506"/>
                <wp:lineTo x="21658" y="21506"/>
                <wp:lineTo x="21658" y="0"/>
                <wp:lineTo x="-115" y="0"/>
              </wp:wrapPolygon>
            </wp:wrapTight>
            <wp:docPr id="21" name="Рисунок 18" descr="C:\Users\Оксана\Desktop\2024-07-01\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ксана\Desktop\2024-07-01\конкурс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2B8B" w:rsidRPr="006262B9">
        <w:rPr>
          <w:rFonts w:cs="Times New Roman"/>
        </w:rPr>
        <w:t xml:space="preserve">созданы  условия для обеспечения </w:t>
      </w:r>
      <w:proofErr w:type="spellStart"/>
      <w:r w:rsidR="00EF2B8B" w:rsidRPr="006262B9">
        <w:rPr>
          <w:rFonts w:cs="Times New Roman"/>
        </w:rPr>
        <w:t>гуманизации</w:t>
      </w:r>
      <w:proofErr w:type="spellEnd"/>
      <w:r w:rsidR="00EF2B8B" w:rsidRPr="006262B9">
        <w:rPr>
          <w:rFonts w:cs="Times New Roman"/>
        </w:rPr>
        <w:t xml:space="preserve"> и универсализации образовательного процесса, ориентированного на нравственное и творческое развитие каждого ребенка, ценностное отношение к здоровому стилю жизни, сотворчества взрослых и детей; </w:t>
      </w:r>
    </w:p>
    <w:p w:rsidR="00EF2B8B" w:rsidRPr="006262B9" w:rsidRDefault="00EF2B8B" w:rsidP="00EF2B8B">
      <w:pPr>
        <w:pStyle w:val="Standard"/>
        <w:numPr>
          <w:ilvl w:val="0"/>
          <w:numId w:val="26"/>
        </w:numPr>
        <w:tabs>
          <w:tab w:val="left" w:pos="709"/>
        </w:tabs>
        <w:jc w:val="both"/>
        <w:rPr>
          <w:rFonts w:cs="Times New Roman"/>
        </w:rPr>
      </w:pPr>
      <w:r w:rsidRPr="006262B9">
        <w:rPr>
          <w:rFonts w:cs="Times New Roman"/>
        </w:rPr>
        <w:t xml:space="preserve">сформированы   активные   социальные   позиции, гражданское самосознание, отношения сотрудничества, содружества, толерантности детей; </w:t>
      </w:r>
    </w:p>
    <w:p w:rsidR="00EF2B8B" w:rsidRPr="006262B9" w:rsidRDefault="00EF2B8B" w:rsidP="00EF2B8B">
      <w:pPr>
        <w:pStyle w:val="Standard"/>
        <w:numPr>
          <w:ilvl w:val="0"/>
          <w:numId w:val="26"/>
        </w:numPr>
        <w:tabs>
          <w:tab w:val="left" w:pos="709"/>
        </w:tabs>
        <w:jc w:val="both"/>
        <w:rPr>
          <w:rFonts w:cs="Times New Roman"/>
        </w:rPr>
      </w:pPr>
      <w:r w:rsidRPr="006262B9">
        <w:rPr>
          <w:rFonts w:cs="Times New Roman"/>
        </w:rPr>
        <w:t xml:space="preserve">воспитаны способы  социального общения среди сверстников; </w:t>
      </w:r>
    </w:p>
    <w:p w:rsidR="00484DCA" w:rsidRPr="000F773D" w:rsidRDefault="00EF2B8B" w:rsidP="000F773D">
      <w:pPr>
        <w:pStyle w:val="Standard"/>
        <w:numPr>
          <w:ilvl w:val="0"/>
          <w:numId w:val="26"/>
        </w:numPr>
        <w:tabs>
          <w:tab w:val="left" w:pos="709"/>
        </w:tabs>
        <w:jc w:val="both"/>
        <w:rPr>
          <w:rFonts w:cs="Times New Roman"/>
        </w:rPr>
      </w:pPr>
      <w:r w:rsidRPr="006262B9">
        <w:rPr>
          <w:rFonts w:cs="Times New Roman"/>
        </w:rPr>
        <w:t xml:space="preserve">приобщены  дети  к уникальной материальной и духовной культуре народов, населяющих территорию России, к их традициям и обычаям, </w:t>
      </w:r>
      <w:proofErr w:type="spellStart"/>
      <w:r w:rsidRPr="006262B9">
        <w:rPr>
          <w:rFonts w:cs="Times New Roman"/>
        </w:rPr>
        <w:t>нравственноэстетическим</w:t>
      </w:r>
      <w:proofErr w:type="spellEnd"/>
      <w:r w:rsidRPr="006262B9">
        <w:rPr>
          <w:rFonts w:cs="Times New Roman"/>
        </w:rPr>
        <w:t xml:space="preserve"> ценностям.</w:t>
      </w:r>
      <w:r w:rsidR="00C4715E" w:rsidRPr="00C4715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D732E" w:rsidRDefault="00484DCA" w:rsidP="009D732E">
      <w:pPr>
        <w:pStyle w:val="Standard"/>
        <w:tabs>
          <w:tab w:val="left" w:pos="709"/>
        </w:tabs>
        <w:jc w:val="both"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 xml:space="preserve">По окончании лагеря был проведен опрос по качеству удовлетворенности услуг родителями (законными представителями). Все родители удовлетворены.  Правонарушений и травматизма за смену лагеря не было. Вся </w:t>
      </w:r>
      <w:proofErr w:type="gramStart"/>
      <w:r>
        <w:rPr>
          <w:rFonts w:cs="Times New Roman"/>
          <w:color w:val="000000"/>
        </w:rPr>
        <w:t>информация</w:t>
      </w:r>
      <w:proofErr w:type="gramEnd"/>
      <w:r>
        <w:rPr>
          <w:rFonts w:cs="Times New Roman"/>
          <w:color w:val="000000"/>
        </w:rPr>
        <w:t xml:space="preserve"> по каждому мероприятию размещенная на официальном сайте учреждения </w:t>
      </w:r>
      <w:hyperlink r:id="rId25" w:history="1">
        <w:r w:rsidR="009D732E" w:rsidRPr="00F508F9">
          <w:rPr>
            <w:rStyle w:val="a7"/>
            <w:rFonts w:cs="Times New Roman"/>
          </w:rPr>
          <w:t>https://5rezh.tvoysadik.ru/?section_id=411</w:t>
        </w:r>
      </w:hyperlink>
    </w:p>
    <w:p w:rsidR="009D732E" w:rsidRDefault="009D732E" w:rsidP="009D732E">
      <w:pPr>
        <w:pStyle w:val="Standard"/>
        <w:tabs>
          <w:tab w:val="left" w:pos="709"/>
        </w:tabs>
        <w:jc w:val="both"/>
        <w:rPr>
          <w:rFonts w:cs="Times New Roman"/>
          <w:color w:val="000000"/>
        </w:rPr>
      </w:pPr>
    </w:p>
    <w:p w:rsidR="00481E84" w:rsidRDefault="00481E84" w:rsidP="009D732E">
      <w:pPr>
        <w:pStyle w:val="Standard"/>
        <w:tabs>
          <w:tab w:val="left" w:pos="709"/>
        </w:tabs>
        <w:jc w:val="both"/>
        <w:rPr>
          <w:sz w:val="28"/>
          <w:szCs w:val="28"/>
        </w:rPr>
      </w:pPr>
      <w:r w:rsidRPr="007E0F95">
        <w:rPr>
          <w:sz w:val="28"/>
          <w:szCs w:val="28"/>
        </w:rPr>
        <w:t xml:space="preserve">Ответственный за отчет </w:t>
      </w:r>
      <w:r w:rsidR="00656045">
        <w:rPr>
          <w:sz w:val="28"/>
          <w:szCs w:val="28"/>
        </w:rPr>
        <w:t xml:space="preserve"> Начальник лагеря Лищинская Л. В. 83436433067</w:t>
      </w:r>
    </w:p>
    <w:p w:rsidR="007B6F81" w:rsidRDefault="007B6F81">
      <w:pPr>
        <w:rPr>
          <w:sz w:val="28"/>
          <w:szCs w:val="28"/>
        </w:rPr>
      </w:pPr>
    </w:p>
    <w:p w:rsidR="007B6F81" w:rsidRDefault="007B6F81">
      <w:pPr>
        <w:rPr>
          <w:sz w:val="28"/>
          <w:szCs w:val="28"/>
        </w:rPr>
      </w:pPr>
    </w:p>
    <w:p w:rsidR="009F5096" w:rsidRPr="007E0F95" w:rsidRDefault="009F5096">
      <w:pPr>
        <w:rPr>
          <w:sz w:val="28"/>
          <w:szCs w:val="28"/>
        </w:rPr>
      </w:pPr>
    </w:p>
    <w:p w:rsidR="00142398" w:rsidRDefault="00142398"/>
    <w:p w:rsidR="00142398" w:rsidRDefault="00142398"/>
    <w:sectPr w:rsidR="00142398" w:rsidSect="008655F0">
      <w:footnotePr>
        <w:pos w:val="beneathText"/>
      </w:footnotePr>
      <w:pgSz w:w="11905" w:h="16837"/>
      <w:pgMar w:top="719" w:right="746" w:bottom="719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BA3AB468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/>
      </w:rPr>
    </w:lvl>
  </w:abstractNum>
  <w:abstractNum w:abstractNumId="3">
    <w:nsid w:val="00000006"/>
    <w:multiLevelType w:val="singleLevel"/>
    <w:tmpl w:val="00000006"/>
    <w:name w:val="WW8Num6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">
    <w:nsid w:val="008B787B"/>
    <w:multiLevelType w:val="hybridMultilevel"/>
    <w:tmpl w:val="60725C28"/>
    <w:lvl w:ilvl="0" w:tplc="0419000F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11632AED"/>
    <w:multiLevelType w:val="hybridMultilevel"/>
    <w:tmpl w:val="9954A6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1A92597"/>
    <w:multiLevelType w:val="hybridMultilevel"/>
    <w:tmpl w:val="7D906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EB56D2"/>
    <w:multiLevelType w:val="hybridMultilevel"/>
    <w:tmpl w:val="E95E3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580E31"/>
    <w:multiLevelType w:val="hybridMultilevel"/>
    <w:tmpl w:val="CB1A2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002A6"/>
    <w:multiLevelType w:val="hybridMultilevel"/>
    <w:tmpl w:val="9482CA62"/>
    <w:lvl w:ilvl="0" w:tplc="F89065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BC1352C"/>
    <w:multiLevelType w:val="hybridMultilevel"/>
    <w:tmpl w:val="29B68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97F8D"/>
    <w:multiLevelType w:val="hybridMultilevel"/>
    <w:tmpl w:val="B0D8D3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C7C52"/>
    <w:multiLevelType w:val="hybridMultilevel"/>
    <w:tmpl w:val="ADA4E4E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EEB0C32"/>
    <w:multiLevelType w:val="hybridMultilevel"/>
    <w:tmpl w:val="E7FA203E"/>
    <w:lvl w:ilvl="0" w:tplc="3D008EE8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9" w:hanging="360"/>
      </w:pPr>
    </w:lvl>
    <w:lvl w:ilvl="2" w:tplc="0419001B" w:tentative="1">
      <w:start w:val="1"/>
      <w:numFmt w:val="lowerRoman"/>
      <w:lvlText w:val="%3."/>
      <w:lvlJc w:val="right"/>
      <w:pPr>
        <w:ind w:left="2719" w:hanging="180"/>
      </w:pPr>
    </w:lvl>
    <w:lvl w:ilvl="3" w:tplc="0419000F" w:tentative="1">
      <w:start w:val="1"/>
      <w:numFmt w:val="decimal"/>
      <w:lvlText w:val="%4."/>
      <w:lvlJc w:val="left"/>
      <w:pPr>
        <w:ind w:left="3439" w:hanging="360"/>
      </w:pPr>
    </w:lvl>
    <w:lvl w:ilvl="4" w:tplc="04190019" w:tentative="1">
      <w:start w:val="1"/>
      <w:numFmt w:val="lowerLetter"/>
      <w:lvlText w:val="%5."/>
      <w:lvlJc w:val="left"/>
      <w:pPr>
        <w:ind w:left="4159" w:hanging="360"/>
      </w:pPr>
    </w:lvl>
    <w:lvl w:ilvl="5" w:tplc="0419001B" w:tentative="1">
      <w:start w:val="1"/>
      <w:numFmt w:val="lowerRoman"/>
      <w:lvlText w:val="%6."/>
      <w:lvlJc w:val="right"/>
      <w:pPr>
        <w:ind w:left="4879" w:hanging="180"/>
      </w:pPr>
    </w:lvl>
    <w:lvl w:ilvl="6" w:tplc="0419000F" w:tentative="1">
      <w:start w:val="1"/>
      <w:numFmt w:val="decimal"/>
      <w:lvlText w:val="%7."/>
      <w:lvlJc w:val="left"/>
      <w:pPr>
        <w:ind w:left="5599" w:hanging="360"/>
      </w:pPr>
    </w:lvl>
    <w:lvl w:ilvl="7" w:tplc="04190019" w:tentative="1">
      <w:start w:val="1"/>
      <w:numFmt w:val="lowerLetter"/>
      <w:lvlText w:val="%8."/>
      <w:lvlJc w:val="left"/>
      <w:pPr>
        <w:ind w:left="6319" w:hanging="360"/>
      </w:pPr>
    </w:lvl>
    <w:lvl w:ilvl="8" w:tplc="041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15">
    <w:nsid w:val="41D5579F"/>
    <w:multiLevelType w:val="hybridMultilevel"/>
    <w:tmpl w:val="7278C6E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1826AA"/>
    <w:multiLevelType w:val="hybridMultilevel"/>
    <w:tmpl w:val="AFF84348"/>
    <w:lvl w:ilvl="0" w:tplc="3DBCDC7A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33B45F3"/>
    <w:multiLevelType w:val="hybridMultilevel"/>
    <w:tmpl w:val="88EC51F2"/>
    <w:lvl w:ilvl="0" w:tplc="F89065E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575A4DBC"/>
    <w:multiLevelType w:val="hybridMultilevel"/>
    <w:tmpl w:val="F81CD87C"/>
    <w:lvl w:ilvl="0" w:tplc="F89065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9AB2E9C"/>
    <w:multiLevelType w:val="hybridMultilevel"/>
    <w:tmpl w:val="96D612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B5D28F8"/>
    <w:multiLevelType w:val="hybridMultilevel"/>
    <w:tmpl w:val="0D70F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F93B01"/>
    <w:multiLevelType w:val="hybridMultilevel"/>
    <w:tmpl w:val="36D01D3E"/>
    <w:lvl w:ilvl="0" w:tplc="5A4207A2">
      <w:numFmt w:val="bullet"/>
      <w:lvlText w:val="•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1F12E3"/>
    <w:multiLevelType w:val="hybridMultilevel"/>
    <w:tmpl w:val="78D27E46"/>
    <w:lvl w:ilvl="0" w:tplc="F89065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53F52FE"/>
    <w:multiLevelType w:val="hybridMultilevel"/>
    <w:tmpl w:val="16F4F8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D5E61EC"/>
    <w:multiLevelType w:val="hybridMultilevel"/>
    <w:tmpl w:val="D5B041E8"/>
    <w:lvl w:ilvl="0" w:tplc="F89065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4310EE"/>
    <w:multiLevelType w:val="hybridMultilevel"/>
    <w:tmpl w:val="CD966C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6"/>
  </w:num>
  <w:num w:numId="8">
    <w:abstractNumId w:val="20"/>
  </w:num>
  <w:num w:numId="9">
    <w:abstractNumId w:val="14"/>
  </w:num>
  <w:num w:numId="10">
    <w:abstractNumId w:val="13"/>
  </w:num>
  <w:num w:numId="11">
    <w:abstractNumId w:val="16"/>
  </w:num>
  <w:num w:numId="12">
    <w:abstractNumId w:val="5"/>
  </w:num>
  <w:num w:numId="13">
    <w:abstractNumId w:val="7"/>
  </w:num>
  <w:num w:numId="14">
    <w:abstractNumId w:val="12"/>
  </w:num>
  <w:num w:numId="15">
    <w:abstractNumId w:val="15"/>
  </w:num>
  <w:num w:numId="16">
    <w:abstractNumId w:val="23"/>
  </w:num>
  <w:num w:numId="17">
    <w:abstractNumId w:val="24"/>
  </w:num>
  <w:num w:numId="18">
    <w:abstractNumId w:val="17"/>
  </w:num>
  <w:num w:numId="19">
    <w:abstractNumId w:val="22"/>
  </w:num>
  <w:num w:numId="20">
    <w:abstractNumId w:val="10"/>
  </w:num>
  <w:num w:numId="21">
    <w:abstractNumId w:val="18"/>
  </w:num>
  <w:num w:numId="22">
    <w:abstractNumId w:val="11"/>
  </w:num>
  <w:num w:numId="23">
    <w:abstractNumId w:val="25"/>
  </w:num>
  <w:num w:numId="24">
    <w:abstractNumId w:val="9"/>
  </w:num>
  <w:num w:numId="25">
    <w:abstractNumId w:val="19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3A397A"/>
    <w:rsid w:val="00056FDD"/>
    <w:rsid w:val="000B4228"/>
    <w:rsid w:val="000E306C"/>
    <w:rsid w:val="000F773D"/>
    <w:rsid w:val="00142398"/>
    <w:rsid w:val="00155470"/>
    <w:rsid w:val="0018533C"/>
    <w:rsid w:val="001D3EAD"/>
    <w:rsid w:val="00226B94"/>
    <w:rsid w:val="00280344"/>
    <w:rsid w:val="002E36CE"/>
    <w:rsid w:val="00361A63"/>
    <w:rsid w:val="003850C7"/>
    <w:rsid w:val="003A397A"/>
    <w:rsid w:val="003D4C64"/>
    <w:rsid w:val="003F344C"/>
    <w:rsid w:val="00446E78"/>
    <w:rsid w:val="00481E84"/>
    <w:rsid w:val="00484DCA"/>
    <w:rsid w:val="00486909"/>
    <w:rsid w:val="004B644E"/>
    <w:rsid w:val="004E754A"/>
    <w:rsid w:val="004F6ECC"/>
    <w:rsid w:val="005675C8"/>
    <w:rsid w:val="005B4169"/>
    <w:rsid w:val="005D3AC9"/>
    <w:rsid w:val="005E0181"/>
    <w:rsid w:val="00622736"/>
    <w:rsid w:val="00656045"/>
    <w:rsid w:val="0067353D"/>
    <w:rsid w:val="006969D5"/>
    <w:rsid w:val="00757E69"/>
    <w:rsid w:val="007B6F81"/>
    <w:rsid w:val="007C3CEB"/>
    <w:rsid w:val="007C3EB9"/>
    <w:rsid w:val="007E0F95"/>
    <w:rsid w:val="008655F0"/>
    <w:rsid w:val="00873966"/>
    <w:rsid w:val="00876A6D"/>
    <w:rsid w:val="008B1A00"/>
    <w:rsid w:val="008B4ED1"/>
    <w:rsid w:val="008E28E3"/>
    <w:rsid w:val="00910E56"/>
    <w:rsid w:val="00925DF2"/>
    <w:rsid w:val="009B6F68"/>
    <w:rsid w:val="009D732E"/>
    <w:rsid w:val="009F5096"/>
    <w:rsid w:val="00A030CA"/>
    <w:rsid w:val="00A03701"/>
    <w:rsid w:val="00AC0D1A"/>
    <w:rsid w:val="00AF60F3"/>
    <w:rsid w:val="00B22874"/>
    <w:rsid w:val="00B35689"/>
    <w:rsid w:val="00B57012"/>
    <w:rsid w:val="00B71B1E"/>
    <w:rsid w:val="00B93F64"/>
    <w:rsid w:val="00BA08EE"/>
    <w:rsid w:val="00BB71EA"/>
    <w:rsid w:val="00C4715E"/>
    <w:rsid w:val="00C601C3"/>
    <w:rsid w:val="00CF48E0"/>
    <w:rsid w:val="00D4345A"/>
    <w:rsid w:val="00DC2DB3"/>
    <w:rsid w:val="00DF6C17"/>
    <w:rsid w:val="00EC2B5B"/>
    <w:rsid w:val="00EE1616"/>
    <w:rsid w:val="00EE4751"/>
    <w:rsid w:val="00EF2B8B"/>
    <w:rsid w:val="00F0022A"/>
    <w:rsid w:val="00F410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A397A"/>
    <w:pPr>
      <w:keepNext/>
      <w:numPr>
        <w:numId w:val="1"/>
      </w:numPr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397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3A397A"/>
    <w:pPr>
      <w:jc w:val="center"/>
    </w:pPr>
    <w:rPr>
      <w:b/>
      <w:bCs/>
      <w:sz w:val="28"/>
      <w:szCs w:val="20"/>
    </w:rPr>
  </w:style>
  <w:style w:type="character" w:customStyle="1" w:styleId="a5">
    <w:name w:val="Название Знак"/>
    <w:basedOn w:val="a0"/>
    <w:link w:val="a3"/>
    <w:rsid w:val="003A397A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customStyle="1" w:styleId="31">
    <w:name w:val="Основной текст 31"/>
    <w:basedOn w:val="a"/>
    <w:rsid w:val="003A397A"/>
    <w:rPr>
      <w:b/>
      <w:bCs/>
    </w:rPr>
  </w:style>
  <w:style w:type="paragraph" w:styleId="a4">
    <w:name w:val="Subtitle"/>
    <w:basedOn w:val="a"/>
    <w:next w:val="a"/>
    <w:link w:val="a6"/>
    <w:uiPriority w:val="11"/>
    <w:qFormat/>
    <w:rsid w:val="003A39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4"/>
    <w:uiPriority w:val="11"/>
    <w:rsid w:val="003A397A"/>
    <w:rPr>
      <w:rFonts w:eastAsiaTheme="minorEastAsia"/>
      <w:color w:val="5A5A5A" w:themeColor="text1" w:themeTint="A5"/>
      <w:spacing w:val="15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142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4239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nhideWhenUsed/>
    <w:rsid w:val="00142398"/>
    <w:rPr>
      <w:color w:val="0000FF"/>
      <w:u w:val="single"/>
    </w:rPr>
  </w:style>
  <w:style w:type="paragraph" w:styleId="a8">
    <w:name w:val="List Paragraph"/>
    <w:basedOn w:val="a"/>
    <w:uiPriority w:val="99"/>
    <w:qFormat/>
    <w:rsid w:val="007E0F95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BA08EE"/>
    <w:pPr>
      <w:spacing w:before="100" w:beforeAutospacing="1" w:after="100" w:afterAutospacing="1"/>
    </w:pPr>
    <w:rPr>
      <w:lang w:eastAsia="ru-RU"/>
    </w:rPr>
  </w:style>
  <w:style w:type="paragraph" w:customStyle="1" w:styleId="Style22">
    <w:name w:val="Style22"/>
    <w:basedOn w:val="a"/>
    <w:uiPriority w:val="99"/>
    <w:rsid w:val="00BA08EE"/>
    <w:pPr>
      <w:widowControl w:val="0"/>
      <w:autoSpaceDE w:val="0"/>
      <w:autoSpaceDN w:val="0"/>
      <w:adjustRightInd w:val="0"/>
    </w:pPr>
    <w:rPr>
      <w:rFonts w:ascii="Trebuchet MS" w:hAnsi="Trebuchet MS"/>
      <w:lang w:eastAsia="ru-RU"/>
    </w:rPr>
  </w:style>
  <w:style w:type="paragraph" w:customStyle="1" w:styleId="Standard">
    <w:name w:val="Standard"/>
    <w:uiPriority w:val="99"/>
    <w:rsid w:val="00BA08E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8">
    <w:name w:val="c8"/>
    <w:basedOn w:val="a0"/>
    <w:rsid w:val="00BA08EE"/>
  </w:style>
  <w:style w:type="character" w:customStyle="1" w:styleId="FontStyle39">
    <w:name w:val="Font Style39"/>
    <w:rsid w:val="006969D5"/>
    <w:rPr>
      <w:rFonts w:ascii="Lucida Sans Unicode" w:hAnsi="Lucida Sans Unicode" w:cs="Lucida Sans Unicode" w:hint="default"/>
      <w:b/>
      <w:bCs/>
      <w:sz w:val="20"/>
      <w:szCs w:val="20"/>
    </w:rPr>
  </w:style>
  <w:style w:type="character" w:styleId="aa">
    <w:name w:val="Subtle Emphasis"/>
    <w:uiPriority w:val="19"/>
    <w:qFormat/>
    <w:rsid w:val="006969D5"/>
    <w:rPr>
      <w:i/>
      <w:iCs/>
      <w:color w:val="404040"/>
    </w:rPr>
  </w:style>
  <w:style w:type="character" w:customStyle="1" w:styleId="FontStyle37">
    <w:name w:val="Font Style37"/>
    <w:rsid w:val="00F0022A"/>
    <w:rPr>
      <w:rFonts w:ascii="Lucida Sans Unicode" w:hAnsi="Lucida Sans Unicode" w:cs="Lucida Sans Unicode" w:hint="default"/>
      <w:b/>
      <w:bCs/>
      <w:sz w:val="18"/>
      <w:szCs w:val="18"/>
    </w:rPr>
  </w:style>
  <w:style w:type="character" w:customStyle="1" w:styleId="c0">
    <w:name w:val="c0"/>
    <w:basedOn w:val="a0"/>
    <w:rsid w:val="00F0022A"/>
  </w:style>
  <w:style w:type="character" w:customStyle="1" w:styleId="NoSpacingChar">
    <w:name w:val="No Spacing Char"/>
    <w:link w:val="11"/>
    <w:locked/>
    <w:rsid w:val="004E754A"/>
    <w:rPr>
      <w:kern w:val="2"/>
      <w:sz w:val="24"/>
      <w:szCs w:val="24"/>
      <w:lang w:eastAsia="ar-SA"/>
    </w:rPr>
  </w:style>
  <w:style w:type="paragraph" w:customStyle="1" w:styleId="11">
    <w:name w:val="Без интервала1"/>
    <w:link w:val="NoSpacingChar"/>
    <w:rsid w:val="004E754A"/>
    <w:pPr>
      <w:suppressAutoHyphens/>
      <w:spacing w:after="0" w:line="240" w:lineRule="auto"/>
    </w:pPr>
    <w:rPr>
      <w:kern w:val="2"/>
      <w:sz w:val="24"/>
      <w:szCs w:val="24"/>
      <w:lang w:eastAsia="ar-SA"/>
    </w:rPr>
  </w:style>
  <w:style w:type="paragraph" w:styleId="ab">
    <w:name w:val="Balloon Text"/>
    <w:basedOn w:val="a"/>
    <w:link w:val="ac"/>
    <w:uiPriority w:val="99"/>
    <w:semiHidden/>
    <w:unhideWhenUsed/>
    <w:rsid w:val="00484DC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4DC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d">
    <w:name w:val="Без интервала Знак"/>
    <w:aliases w:val="Простой Знак"/>
    <w:link w:val="ae"/>
    <w:uiPriority w:val="1"/>
    <w:locked/>
    <w:rsid w:val="00B71B1E"/>
    <w:rPr>
      <w:sz w:val="24"/>
      <w:szCs w:val="24"/>
    </w:rPr>
  </w:style>
  <w:style w:type="paragraph" w:styleId="ae">
    <w:name w:val="No Spacing"/>
    <w:aliases w:val="Простой"/>
    <w:link w:val="ad"/>
    <w:uiPriority w:val="1"/>
    <w:qFormat/>
    <w:rsid w:val="00B71B1E"/>
    <w:pPr>
      <w:spacing w:after="0" w:line="240" w:lineRule="auto"/>
    </w:pPr>
    <w:rPr>
      <w:sz w:val="24"/>
      <w:szCs w:val="24"/>
    </w:rPr>
  </w:style>
  <w:style w:type="character" w:customStyle="1" w:styleId="FontStyle46">
    <w:name w:val="Font Style46"/>
    <w:rsid w:val="00B71B1E"/>
    <w:rPr>
      <w:rFonts w:ascii="Lucida Sans Unicode" w:hAnsi="Lucida Sans Unicode" w:cs="Lucida Sans Unicode" w:hint="default"/>
      <w:b/>
      <w:bCs/>
      <w:sz w:val="14"/>
      <w:szCs w:val="14"/>
    </w:rPr>
  </w:style>
  <w:style w:type="paragraph" w:customStyle="1" w:styleId="Style4">
    <w:name w:val="Style4"/>
    <w:basedOn w:val="a"/>
    <w:uiPriority w:val="99"/>
    <w:rsid w:val="000F773D"/>
    <w:pPr>
      <w:widowControl w:val="0"/>
      <w:autoSpaceDE w:val="0"/>
      <w:autoSpaceDN w:val="0"/>
      <w:adjustRightInd w:val="0"/>
      <w:spacing w:line="268" w:lineRule="exact"/>
      <w:jc w:val="both"/>
    </w:pPr>
    <w:rPr>
      <w:rFonts w:ascii="Trebuchet MS" w:hAnsi="Trebuchet MS"/>
      <w:lang w:eastAsia="ru-RU"/>
    </w:rPr>
  </w:style>
  <w:style w:type="paragraph" w:customStyle="1" w:styleId="Style20">
    <w:name w:val="Style20"/>
    <w:basedOn w:val="a"/>
    <w:uiPriority w:val="99"/>
    <w:rsid w:val="000F773D"/>
    <w:pPr>
      <w:widowControl w:val="0"/>
      <w:autoSpaceDE w:val="0"/>
      <w:autoSpaceDN w:val="0"/>
      <w:adjustRightInd w:val="0"/>
    </w:pPr>
    <w:rPr>
      <w:rFonts w:ascii="Trebuchet MS" w:hAnsi="Trebuchet MS"/>
      <w:lang w:eastAsia="ru-RU"/>
    </w:rPr>
  </w:style>
  <w:style w:type="paragraph" w:customStyle="1" w:styleId="Style23">
    <w:name w:val="Style23"/>
    <w:basedOn w:val="a"/>
    <w:uiPriority w:val="99"/>
    <w:rsid w:val="000F773D"/>
    <w:pPr>
      <w:widowControl w:val="0"/>
      <w:autoSpaceDE w:val="0"/>
      <w:autoSpaceDN w:val="0"/>
      <w:adjustRightInd w:val="0"/>
      <w:spacing w:line="154" w:lineRule="exact"/>
    </w:pPr>
    <w:rPr>
      <w:rFonts w:ascii="Trebuchet MS" w:hAnsi="Trebuchet MS"/>
      <w:lang w:eastAsia="ru-RU"/>
    </w:rPr>
  </w:style>
  <w:style w:type="paragraph" w:customStyle="1" w:styleId="c5">
    <w:name w:val="c5"/>
    <w:basedOn w:val="a"/>
    <w:rsid w:val="000F773D"/>
    <w:pPr>
      <w:spacing w:before="100" w:beforeAutospacing="1" w:after="100" w:afterAutospacing="1"/>
    </w:pPr>
    <w:rPr>
      <w:lang w:eastAsia="ru-RU"/>
    </w:rPr>
  </w:style>
  <w:style w:type="paragraph" w:customStyle="1" w:styleId="c2">
    <w:name w:val="c2"/>
    <w:basedOn w:val="a"/>
    <w:uiPriority w:val="99"/>
    <w:rsid w:val="000F773D"/>
    <w:pPr>
      <w:spacing w:before="100" w:beforeAutospacing="1" w:after="100" w:afterAutospacing="1"/>
    </w:pPr>
    <w:rPr>
      <w:lang w:eastAsia="ru-RU"/>
    </w:rPr>
  </w:style>
  <w:style w:type="character" w:styleId="af">
    <w:name w:val="Strong"/>
    <w:basedOn w:val="a0"/>
    <w:uiPriority w:val="99"/>
    <w:qFormat/>
    <w:rsid w:val="000F773D"/>
    <w:rPr>
      <w:b/>
      <w:bCs/>
    </w:rPr>
  </w:style>
  <w:style w:type="character" w:customStyle="1" w:styleId="c10">
    <w:name w:val="c10"/>
    <w:basedOn w:val="a0"/>
    <w:rsid w:val="000F773D"/>
  </w:style>
  <w:style w:type="character" w:customStyle="1" w:styleId="c29">
    <w:name w:val="c29"/>
    <w:basedOn w:val="a0"/>
    <w:rsid w:val="000F77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23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5rezh.tvoysadik.ru/?section_id=41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6C78A-5FFC-4603-A7D6-7A86EB44C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3279</Words>
  <Characters>18693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Оксана</cp:lastModifiedBy>
  <cp:revision>2</cp:revision>
  <cp:lastPrinted>2023-06-06T06:03:00Z</cp:lastPrinted>
  <dcterms:created xsi:type="dcterms:W3CDTF">2024-07-02T09:25:00Z</dcterms:created>
  <dcterms:modified xsi:type="dcterms:W3CDTF">2024-07-02T09:25:00Z</dcterms:modified>
</cp:coreProperties>
</file>